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F007F8D" w14:textId="0F61A5E1" w:rsidR="00AB4B89" w:rsidRPr="00DF2A82" w:rsidRDefault="00EA24CB" w:rsidP="00260136">
      <w:pPr>
        <w:ind w:left="372" w:firstLine="708"/>
        <w:jc w:val="both"/>
        <w:rPr>
          <w:rFonts w:ascii="Arial" w:hAnsi="Arial" w:cs="Arial"/>
          <w:b/>
          <w:color w:val="993366"/>
          <w:sz w:val="20"/>
          <w:szCs w:val="32"/>
        </w:rPr>
      </w:pPr>
      <w:r w:rsidRPr="00DF2A82">
        <w:rPr>
          <w:rFonts w:ascii="Arial" w:hAnsi="Arial" w:cs="Arial"/>
          <w:noProof/>
          <w:lang w:eastAsia="ru-RU"/>
        </w:rPr>
        <mc:AlternateContent>
          <mc:Choice Requires="wps">
            <w:drawing>
              <wp:anchor distT="0" distB="0" distL="114300" distR="114300" simplePos="0" relativeHeight="251653120" behindDoc="0" locked="0" layoutInCell="1" allowOverlap="1" wp14:anchorId="162E7E1A" wp14:editId="10A86BBD">
                <wp:simplePos x="0" y="0"/>
                <wp:positionH relativeFrom="column">
                  <wp:posOffset>-28575</wp:posOffset>
                </wp:positionH>
                <wp:positionV relativeFrom="paragraph">
                  <wp:posOffset>76835</wp:posOffset>
                </wp:positionV>
                <wp:extent cx="6934200" cy="0"/>
                <wp:effectExtent l="9525" t="10160" r="9525" b="8890"/>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0" cy="0"/>
                        </a:xfrm>
                        <a:prstGeom prst="line">
                          <a:avLst/>
                        </a:prstGeom>
                        <a:noFill/>
                        <a:ln w="9525">
                          <a:solidFill>
                            <a:srgbClr val="28A3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E13C0" id="Line 7"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6.05pt" to="543.7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" strokecolor="#28a3a0"/>
            </w:pict>
          </mc:Fallback>
        </mc:AlternateContent>
      </w:r>
      <w:r w:rsidR="0007484E" w:rsidRPr="00DF2A82">
        <w:rPr>
          <w:rFonts w:ascii="Arial" w:hAnsi="Arial" w:cs="Arial"/>
        </w:rPr>
        <w:t xml:space="preserve">  </w:t>
      </w:r>
      <w:r w:rsidR="00D51293" w:rsidRPr="00DF2A82">
        <w:rPr>
          <w:rFonts w:ascii="Arial" w:hAnsi="Arial" w:cs="Arial"/>
          <w:b/>
          <w:color w:val="993366"/>
          <w:sz w:val="20"/>
          <w:szCs w:val="32"/>
        </w:rPr>
        <w:t xml:space="preserve">                             </w:t>
      </w:r>
      <w:r w:rsidR="00AE7C2D" w:rsidRPr="00DF2A82">
        <w:rPr>
          <w:rFonts w:ascii="Arial" w:hAnsi="Arial" w:cs="Arial"/>
          <w:b/>
          <w:color w:val="993366"/>
          <w:sz w:val="20"/>
          <w:szCs w:val="32"/>
        </w:rPr>
        <w:t xml:space="preserve"> </w:t>
      </w:r>
      <w:r w:rsidR="00D51293" w:rsidRPr="00DF2A82">
        <w:rPr>
          <w:rFonts w:ascii="Arial" w:hAnsi="Arial" w:cs="Arial"/>
          <w:b/>
          <w:color w:val="993366"/>
          <w:sz w:val="20"/>
          <w:szCs w:val="32"/>
        </w:rPr>
        <w:t xml:space="preserve">                 </w:t>
      </w:r>
    </w:p>
    <w:p w14:paraId="612A2FE5" w14:textId="77777777" w:rsidR="00582998" w:rsidRPr="00DF2A82" w:rsidRDefault="00582998" w:rsidP="00582998">
      <w:pPr>
        <w:autoSpaceDE w:val="0"/>
        <w:autoSpaceDN w:val="0"/>
        <w:ind w:right="-58"/>
        <w:contextualSpacing/>
        <w:jc w:val="right"/>
        <w:rPr>
          <w:rFonts w:ascii="Arial" w:hAnsi="Arial" w:cs="Arial"/>
          <w:bCs/>
          <w:sz w:val="20"/>
          <w:szCs w:val="20"/>
        </w:rPr>
      </w:pPr>
    </w:p>
    <w:p w14:paraId="2A7C3EB5" w14:textId="77777777" w:rsidR="00153919" w:rsidRPr="00DF2A82" w:rsidRDefault="00153919" w:rsidP="00153919">
      <w:pPr>
        <w:ind w:left="-540"/>
        <w:jc w:val="center"/>
        <w:outlineLvl w:val="0"/>
        <w:rPr>
          <w:rFonts w:ascii="Arial" w:hAnsi="Arial" w:cs="Arial"/>
          <w:b/>
          <w:sz w:val="20"/>
          <w:szCs w:val="20"/>
        </w:rPr>
      </w:pPr>
      <w:r w:rsidRPr="00DF2A82">
        <w:rPr>
          <w:rFonts w:ascii="Arial" w:hAnsi="Arial" w:cs="Arial"/>
          <w:b/>
          <w:sz w:val="20"/>
          <w:szCs w:val="20"/>
        </w:rPr>
        <w:t>ОПИСАНИЕ ПРОЕКТОВ КОМПАНИИ «ФОРМУЛА РУКОДЕЛИЯ»</w:t>
      </w:r>
      <w:r w:rsidRPr="00DF2A82">
        <w:rPr>
          <w:rFonts w:ascii="Arial" w:hAnsi="Arial" w:cs="Arial"/>
          <w:b/>
          <w:sz w:val="20"/>
          <w:szCs w:val="20"/>
        </w:rPr>
        <w:br/>
      </w:r>
    </w:p>
    <w:p w14:paraId="7B7E6969" w14:textId="77777777" w:rsidR="00153919" w:rsidRPr="00DF2A82" w:rsidRDefault="00153919" w:rsidP="00153919">
      <w:pPr>
        <w:ind w:left="-540"/>
        <w:jc w:val="both"/>
        <w:rPr>
          <w:rFonts w:ascii="Arial" w:hAnsi="Arial" w:cs="Arial"/>
          <w:sz w:val="20"/>
          <w:szCs w:val="20"/>
        </w:rPr>
      </w:pPr>
    </w:p>
    <w:p w14:paraId="3B9EE22C" w14:textId="6C21443A" w:rsidR="00153919" w:rsidRPr="00DF2A82" w:rsidRDefault="00153919" w:rsidP="00153919">
      <w:pPr>
        <w:ind w:right="-1"/>
        <w:jc w:val="both"/>
        <w:rPr>
          <w:rFonts w:ascii="Arial" w:hAnsi="Arial" w:cs="Arial"/>
          <w:sz w:val="20"/>
          <w:szCs w:val="20"/>
        </w:rPr>
      </w:pPr>
      <w:r w:rsidRPr="00DF2A82">
        <w:rPr>
          <w:rFonts w:ascii="Arial" w:hAnsi="Arial" w:cs="Arial"/>
          <w:sz w:val="20"/>
          <w:szCs w:val="20"/>
        </w:rPr>
        <w:t xml:space="preserve">«Формула рукоделия» создана в январе 2009 года как </w:t>
      </w:r>
      <w:proofErr w:type="spellStart"/>
      <w:r w:rsidRPr="00DF2A82">
        <w:rPr>
          <w:rFonts w:ascii="Arial" w:hAnsi="Arial" w:cs="Arial"/>
          <w:sz w:val="20"/>
          <w:szCs w:val="20"/>
        </w:rPr>
        <w:t>медийная</w:t>
      </w:r>
      <w:proofErr w:type="spellEnd"/>
      <w:r w:rsidRPr="00DF2A82">
        <w:rPr>
          <w:rFonts w:ascii="Arial" w:hAnsi="Arial" w:cs="Arial"/>
          <w:sz w:val="20"/>
          <w:szCs w:val="20"/>
        </w:rPr>
        <w:t xml:space="preserve"> компания, специализирующаяся на издательской и выставочной деятельности.</w:t>
      </w:r>
      <w:r w:rsidR="00343C71" w:rsidRPr="00DF2A82">
        <w:rPr>
          <w:rFonts w:ascii="Arial" w:hAnsi="Arial" w:cs="Arial"/>
          <w:sz w:val="20"/>
          <w:szCs w:val="20"/>
        </w:rPr>
        <w:br/>
      </w:r>
    </w:p>
    <w:p w14:paraId="595783BB" w14:textId="0DE27B9E" w:rsidR="00153919" w:rsidRPr="00DF2A82" w:rsidRDefault="00153919" w:rsidP="00153919">
      <w:pPr>
        <w:ind w:right="-1"/>
        <w:jc w:val="both"/>
        <w:rPr>
          <w:rFonts w:ascii="Arial" w:hAnsi="Arial" w:cs="Arial"/>
          <w:sz w:val="20"/>
          <w:szCs w:val="20"/>
        </w:rPr>
      </w:pPr>
      <w:r w:rsidRPr="00DF2A82">
        <w:rPr>
          <w:rFonts w:ascii="Arial" w:hAnsi="Arial" w:cs="Arial"/>
          <w:b/>
          <w:sz w:val="20"/>
          <w:szCs w:val="20"/>
        </w:rPr>
        <w:t>«Формула рукоделия» – это площадка:</w:t>
      </w:r>
      <w:r w:rsidRPr="00DF2A82">
        <w:rPr>
          <w:rFonts w:ascii="Arial" w:hAnsi="Arial" w:cs="Arial"/>
          <w:sz w:val="20"/>
          <w:szCs w:val="20"/>
        </w:rPr>
        <w:br/>
        <w:t xml:space="preserve">-  объединяющая деловую среду индустрии рукоделия и конечного потребителя, </w:t>
      </w:r>
      <w:r w:rsidRPr="00DF2A82">
        <w:rPr>
          <w:rFonts w:ascii="Arial" w:hAnsi="Arial" w:cs="Arial"/>
          <w:sz w:val="20"/>
          <w:szCs w:val="20"/>
        </w:rPr>
        <w:br/>
        <w:t xml:space="preserve">-  прививающая обществу потребность в созидательном и полезном времяпрепровождении; </w:t>
      </w:r>
      <w:r w:rsidRPr="00DF2A82">
        <w:rPr>
          <w:rFonts w:ascii="Arial" w:hAnsi="Arial" w:cs="Arial"/>
          <w:sz w:val="20"/>
          <w:szCs w:val="20"/>
        </w:rPr>
        <w:br/>
        <w:t xml:space="preserve">-  передающая знания, </w:t>
      </w:r>
      <w:r w:rsidR="00343C71" w:rsidRPr="00DF2A82">
        <w:rPr>
          <w:rFonts w:ascii="Arial" w:hAnsi="Arial" w:cs="Arial"/>
          <w:sz w:val="20"/>
          <w:szCs w:val="20"/>
        </w:rPr>
        <w:t>ноу-хау</w:t>
      </w:r>
      <w:r w:rsidRPr="00DF2A82">
        <w:rPr>
          <w:rFonts w:ascii="Arial" w:hAnsi="Arial" w:cs="Arial"/>
          <w:sz w:val="20"/>
          <w:szCs w:val="20"/>
        </w:rPr>
        <w:t xml:space="preserve"> и новые подходы в индустрии рукоделия, </w:t>
      </w:r>
      <w:r w:rsidRPr="00DF2A82">
        <w:rPr>
          <w:rFonts w:ascii="Arial" w:hAnsi="Arial" w:cs="Arial"/>
          <w:sz w:val="20"/>
          <w:szCs w:val="20"/>
        </w:rPr>
        <w:br/>
        <w:t xml:space="preserve">-  развивающая индустрию рукоделия в России, в странах дальнего и ближнего зарубежья. </w:t>
      </w:r>
    </w:p>
    <w:p w14:paraId="0D657D4B" w14:textId="77777777" w:rsidR="00153919" w:rsidRPr="00DF2A82" w:rsidRDefault="00153919" w:rsidP="00153919">
      <w:pPr>
        <w:ind w:right="-1"/>
        <w:jc w:val="both"/>
        <w:rPr>
          <w:rFonts w:ascii="Arial" w:hAnsi="Arial" w:cs="Arial"/>
          <w:b/>
          <w:sz w:val="20"/>
          <w:szCs w:val="20"/>
        </w:rPr>
      </w:pPr>
    </w:p>
    <w:p w14:paraId="0984705B" w14:textId="48197A7A" w:rsidR="00153919" w:rsidRPr="00DF2A82" w:rsidRDefault="00153919" w:rsidP="00153919">
      <w:pPr>
        <w:ind w:right="-1" w:firstLine="708"/>
        <w:jc w:val="both"/>
        <w:rPr>
          <w:rFonts w:ascii="Arial" w:hAnsi="Arial" w:cs="Arial"/>
          <w:sz w:val="20"/>
          <w:szCs w:val="20"/>
        </w:rPr>
      </w:pPr>
      <w:r w:rsidRPr="00DF2A82">
        <w:rPr>
          <w:rFonts w:ascii="Arial" w:hAnsi="Arial" w:cs="Arial"/>
          <w:b/>
          <w:sz w:val="20"/>
          <w:szCs w:val="20"/>
        </w:rPr>
        <w:t xml:space="preserve">Основная задача компании: </w:t>
      </w:r>
      <w:r w:rsidRPr="00DF2A82">
        <w:rPr>
          <w:rFonts w:ascii="Arial" w:hAnsi="Arial" w:cs="Arial"/>
          <w:sz w:val="20"/>
          <w:szCs w:val="20"/>
        </w:rPr>
        <w:t>Изменить отношение современного человека к рукоделию, обратить внимание людей на факт наличия в нашей жизни интересного и увлекательного досуга, который не только развивает человека как личность, но также дарит здоровье, счастье и радость.</w:t>
      </w:r>
      <w:r w:rsidR="001F5B49" w:rsidRPr="00DF2A82">
        <w:rPr>
          <w:rFonts w:ascii="Arial" w:hAnsi="Arial" w:cs="Arial"/>
          <w:sz w:val="20"/>
          <w:szCs w:val="20"/>
        </w:rPr>
        <w:t xml:space="preserve"> </w:t>
      </w:r>
    </w:p>
    <w:p w14:paraId="38D6F8D3" w14:textId="77777777" w:rsidR="00153919" w:rsidRPr="00DF2A82" w:rsidRDefault="00153919" w:rsidP="00153919">
      <w:pPr>
        <w:ind w:right="-1"/>
        <w:jc w:val="both"/>
        <w:rPr>
          <w:rFonts w:ascii="Arial" w:hAnsi="Arial" w:cs="Arial"/>
          <w:sz w:val="20"/>
          <w:szCs w:val="20"/>
        </w:rPr>
      </w:pPr>
    </w:p>
    <w:p w14:paraId="2A147F1C" w14:textId="2364C9B3" w:rsidR="00153919" w:rsidRPr="00DF2A82" w:rsidRDefault="00153919" w:rsidP="00153919">
      <w:pPr>
        <w:autoSpaceDE w:val="0"/>
        <w:autoSpaceDN w:val="0"/>
        <w:adjustRightInd w:val="0"/>
        <w:ind w:right="-1" w:firstLine="708"/>
        <w:outlineLvl w:val="0"/>
        <w:rPr>
          <w:rFonts w:ascii="Arial" w:hAnsi="Arial" w:cs="Arial"/>
          <w:b/>
          <w:color w:val="000000"/>
          <w:sz w:val="20"/>
          <w:szCs w:val="20"/>
        </w:rPr>
      </w:pPr>
      <w:r w:rsidRPr="00DF2A82">
        <w:rPr>
          <w:rFonts w:ascii="Arial" w:hAnsi="Arial" w:cs="Arial"/>
          <w:b/>
          <w:color w:val="000000"/>
          <w:sz w:val="20"/>
          <w:szCs w:val="20"/>
        </w:rPr>
        <w:t xml:space="preserve">Миссия компании: </w:t>
      </w:r>
      <w:r w:rsidRPr="00DF2A82">
        <w:rPr>
          <w:rFonts w:ascii="Arial" w:hAnsi="Arial" w:cs="Arial"/>
          <w:color w:val="000000"/>
          <w:sz w:val="20"/>
          <w:szCs w:val="20"/>
        </w:rPr>
        <w:t>Совершенствовать и развивать индустрию рукоделия для удовлетворения растущей потребности у современных людей в созидательном досуге</w:t>
      </w:r>
      <w:r w:rsidR="001F5B49" w:rsidRPr="00DF2A82">
        <w:rPr>
          <w:rFonts w:ascii="Arial" w:hAnsi="Arial" w:cs="Arial"/>
          <w:color w:val="000000"/>
          <w:sz w:val="20"/>
          <w:szCs w:val="20"/>
        </w:rPr>
        <w:t>. Н</w:t>
      </w:r>
      <w:r w:rsidRPr="00DF2A82">
        <w:rPr>
          <w:rFonts w:ascii="Arial" w:hAnsi="Arial" w:cs="Arial"/>
          <w:color w:val="000000"/>
          <w:sz w:val="20"/>
          <w:szCs w:val="20"/>
        </w:rPr>
        <w:t>акапливать опыт, знания и делиться этим с людьми, влияя на их жизнь, которая может стать ярче и богаче – здоровьем, преданными друзьями, успехом в жизни!</w:t>
      </w:r>
      <w:r w:rsidRPr="00DF2A82">
        <w:rPr>
          <w:rFonts w:ascii="Arial" w:hAnsi="Arial" w:cs="Arial"/>
          <w:color w:val="000000"/>
          <w:sz w:val="20"/>
          <w:szCs w:val="20"/>
        </w:rPr>
        <w:br/>
      </w:r>
    </w:p>
    <w:p w14:paraId="6F5D2172" w14:textId="77777777" w:rsidR="00153919" w:rsidRPr="00DF2A82" w:rsidRDefault="00153919" w:rsidP="00153919">
      <w:pPr>
        <w:autoSpaceDE w:val="0"/>
        <w:autoSpaceDN w:val="0"/>
        <w:adjustRightInd w:val="0"/>
        <w:ind w:right="-1" w:firstLine="708"/>
        <w:outlineLvl w:val="0"/>
        <w:rPr>
          <w:rFonts w:ascii="Arial" w:hAnsi="Arial" w:cs="Arial"/>
          <w:color w:val="000000"/>
          <w:sz w:val="20"/>
          <w:szCs w:val="20"/>
        </w:rPr>
      </w:pPr>
      <w:r w:rsidRPr="00DF2A82">
        <w:rPr>
          <w:rFonts w:ascii="Arial" w:hAnsi="Arial" w:cs="Arial"/>
          <w:b/>
          <w:color w:val="000000"/>
          <w:sz w:val="20"/>
          <w:szCs w:val="20"/>
        </w:rPr>
        <w:t xml:space="preserve">Команда: </w:t>
      </w:r>
      <w:r w:rsidRPr="00DF2A82">
        <w:rPr>
          <w:rFonts w:ascii="Arial" w:hAnsi="Arial" w:cs="Arial"/>
          <w:color w:val="000000"/>
          <w:sz w:val="20"/>
          <w:szCs w:val="20"/>
        </w:rPr>
        <w:t>В нашей команде – только увлеченные своим делом люди, нас не очень много, но мы верим в наш опыт (общий стаж и связи с индустрией рукоделия – более 100 лет на</w:t>
      </w:r>
    </w:p>
    <w:p w14:paraId="62D90F2B" w14:textId="6168D0B1" w:rsidR="00153919" w:rsidRPr="00DF2A82" w:rsidRDefault="001F5B49" w:rsidP="00153919">
      <w:pPr>
        <w:autoSpaceDE w:val="0"/>
        <w:autoSpaceDN w:val="0"/>
        <w:adjustRightInd w:val="0"/>
        <w:ind w:right="-1"/>
        <w:rPr>
          <w:rFonts w:ascii="Arial" w:hAnsi="Arial" w:cs="Arial"/>
          <w:color w:val="000000"/>
          <w:sz w:val="20"/>
          <w:szCs w:val="20"/>
        </w:rPr>
      </w:pPr>
      <w:r w:rsidRPr="00DF2A82">
        <w:rPr>
          <w:rFonts w:ascii="Arial" w:hAnsi="Arial" w:cs="Arial"/>
          <w:color w:val="000000"/>
          <w:sz w:val="20"/>
          <w:szCs w:val="20"/>
        </w:rPr>
        <w:t>в</w:t>
      </w:r>
      <w:r w:rsidR="00153919" w:rsidRPr="00DF2A82">
        <w:rPr>
          <w:rFonts w:ascii="Arial" w:hAnsi="Arial" w:cs="Arial"/>
          <w:color w:val="000000"/>
          <w:sz w:val="20"/>
          <w:szCs w:val="20"/>
        </w:rPr>
        <w:t>сех</w:t>
      </w:r>
      <w:r w:rsidRPr="00DF2A82">
        <w:rPr>
          <w:rFonts w:ascii="Arial" w:hAnsi="Arial" w:cs="Arial"/>
          <w:color w:val="000000"/>
          <w:sz w:val="20"/>
          <w:szCs w:val="20"/>
        </w:rPr>
        <w:t>!</w:t>
      </w:r>
      <w:r w:rsidR="00153919" w:rsidRPr="00DF2A82">
        <w:rPr>
          <w:rFonts w:ascii="Arial" w:hAnsi="Arial" w:cs="Arial"/>
          <w:color w:val="000000"/>
          <w:sz w:val="20"/>
          <w:szCs w:val="20"/>
        </w:rPr>
        <w:t>) – огромный потенциал, обеспечивающий возможности для будущего развития и побед.</w:t>
      </w:r>
    </w:p>
    <w:p w14:paraId="3C27CF18" w14:textId="77777777" w:rsidR="00153919" w:rsidRPr="00DF2A82" w:rsidRDefault="00153919" w:rsidP="00153919">
      <w:pPr>
        <w:ind w:right="-1"/>
        <w:jc w:val="both"/>
        <w:rPr>
          <w:rFonts w:ascii="Arial" w:hAnsi="Arial" w:cs="Arial"/>
          <w:sz w:val="20"/>
          <w:szCs w:val="20"/>
        </w:rPr>
      </w:pPr>
    </w:p>
    <w:p w14:paraId="5E40A9D4" w14:textId="77777777" w:rsidR="00153919" w:rsidRPr="00DF2A82" w:rsidRDefault="00153919" w:rsidP="00EA24CB">
      <w:pPr>
        <w:ind w:right="-1" w:firstLine="708"/>
        <w:rPr>
          <w:rFonts w:ascii="Arial" w:hAnsi="Arial" w:cs="Arial"/>
          <w:b/>
          <w:sz w:val="20"/>
          <w:szCs w:val="20"/>
        </w:rPr>
      </w:pPr>
      <w:r w:rsidRPr="00DF2A82">
        <w:rPr>
          <w:rFonts w:ascii="Arial" w:hAnsi="Arial" w:cs="Arial"/>
          <w:b/>
          <w:sz w:val="20"/>
          <w:szCs w:val="20"/>
        </w:rPr>
        <w:t>Компанией предусматривается реализация единого комплекса услуг, включающего следующие проекты:</w:t>
      </w:r>
    </w:p>
    <w:p w14:paraId="0903B168" w14:textId="77777777" w:rsidR="000A1E08" w:rsidRPr="00DF2A82" w:rsidRDefault="000A1E08" w:rsidP="00EA24CB">
      <w:pPr>
        <w:ind w:right="-1" w:firstLine="708"/>
        <w:rPr>
          <w:rFonts w:ascii="Arial" w:hAnsi="Arial" w:cs="Arial"/>
          <w:b/>
          <w:sz w:val="20"/>
          <w:szCs w:val="20"/>
        </w:rPr>
      </w:pPr>
    </w:p>
    <w:p w14:paraId="606DA6BC" w14:textId="65D68294" w:rsidR="000A1E08" w:rsidRPr="00DF2A82" w:rsidRDefault="000A1E08" w:rsidP="000A1E08">
      <w:pPr>
        <w:ind w:right="-1" w:firstLine="426"/>
        <w:rPr>
          <w:rFonts w:ascii="Arial" w:hAnsi="Arial" w:cs="Arial"/>
          <w:b/>
          <w:sz w:val="20"/>
          <w:szCs w:val="20"/>
        </w:rPr>
      </w:pPr>
      <w:r w:rsidRPr="00DF2A82">
        <w:rPr>
          <w:rFonts w:ascii="Arial" w:hAnsi="Arial" w:cs="Arial"/>
          <w:b/>
          <w:sz w:val="20"/>
          <w:szCs w:val="20"/>
        </w:rPr>
        <w:t>Самостоятельные проекты:</w:t>
      </w:r>
    </w:p>
    <w:p w14:paraId="71C0093F" w14:textId="4F8BA55C" w:rsidR="00153919" w:rsidRPr="00DF2A82" w:rsidRDefault="00660DF3" w:rsidP="000A1E08">
      <w:pPr>
        <w:numPr>
          <w:ilvl w:val="0"/>
          <w:numId w:val="12"/>
        </w:numPr>
        <w:suppressAutoHyphens w:val="0"/>
        <w:ind w:left="426" w:right="-1" w:hanging="76"/>
        <w:rPr>
          <w:rFonts w:ascii="Arial" w:hAnsi="Arial" w:cs="Arial"/>
          <w:sz w:val="20"/>
          <w:szCs w:val="20"/>
        </w:rPr>
      </w:pPr>
      <w:r w:rsidRPr="00DF2A82">
        <w:rPr>
          <w:rFonts w:ascii="Arial" w:hAnsi="Arial" w:cs="Arial"/>
          <w:sz w:val="20"/>
          <w:szCs w:val="20"/>
        </w:rPr>
        <w:t>Международная выставка-продажа «Формула Рукоделия».</w:t>
      </w:r>
    </w:p>
    <w:p w14:paraId="6F2FB0EB" w14:textId="6588F661" w:rsidR="00525135" w:rsidRPr="00DF2A82" w:rsidRDefault="00525135" w:rsidP="000A1E08">
      <w:pPr>
        <w:numPr>
          <w:ilvl w:val="0"/>
          <w:numId w:val="12"/>
        </w:numPr>
        <w:suppressAutoHyphens w:val="0"/>
        <w:ind w:left="709" w:right="-1"/>
        <w:rPr>
          <w:rFonts w:ascii="Arial" w:hAnsi="Arial" w:cs="Arial"/>
          <w:sz w:val="20"/>
          <w:szCs w:val="20"/>
        </w:rPr>
      </w:pPr>
      <w:r w:rsidRPr="00DF2A82">
        <w:rPr>
          <w:rFonts w:ascii="Arial" w:hAnsi="Arial" w:cs="Arial"/>
          <w:sz w:val="20"/>
          <w:szCs w:val="20"/>
        </w:rPr>
        <w:t>Ж</w:t>
      </w:r>
      <w:r w:rsidR="00660DF3" w:rsidRPr="00DF2A82">
        <w:rPr>
          <w:rFonts w:ascii="Arial" w:hAnsi="Arial" w:cs="Arial"/>
          <w:sz w:val="20"/>
          <w:szCs w:val="20"/>
        </w:rPr>
        <w:t>урнал «</w:t>
      </w:r>
      <w:proofErr w:type="spellStart"/>
      <w:r w:rsidR="00660DF3" w:rsidRPr="00DF2A82">
        <w:rPr>
          <w:rFonts w:ascii="Arial" w:hAnsi="Arial" w:cs="Arial"/>
          <w:sz w:val="20"/>
          <w:szCs w:val="20"/>
        </w:rPr>
        <w:t>Formula</w:t>
      </w:r>
      <w:proofErr w:type="spellEnd"/>
      <w:r w:rsidR="00660DF3" w:rsidRPr="00DF2A82">
        <w:rPr>
          <w:rFonts w:ascii="Arial" w:hAnsi="Arial" w:cs="Arial"/>
          <w:sz w:val="20"/>
          <w:szCs w:val="20"/>
        </w:rPr>
        <w:t xml:space="preserve"> Рукоделия».</w:t>
      </w:r>
    </w:p>
    <w:p w14:paraId="13A30B1B" w14:textId="275C97F3" w:rsidR="00525135" w:rsidRPr="00DF2A82" w:rsidRDefault="00660DF3" w:rsidP="000A1E08">
      <w:pPr>
        <w:numPr>
          <w:ilvl w:val="0"/>
          <w:numId w:val="12"/>
        </w:numPr>
        <w:suppressAutoHyphens w:val="0"/>
        <w:ind w:left="709" w:right="-1"/>
        <w:rPr>
          <w:rFonts w:ascii="Arial" w:hAnsi="Arial" w:cs="Arial"/>
          <w:sz w:val="20"/>
          <w:szCs w:val="20"/>
        </w:rPr>
      </w:pPr>
      <w:proofErr w:type="spellStart"/>
      <w:r w:rsidRPr="00DF2A82">
        <w:rPr>
          <w:rFonts w:ascii="Arial" w:hAnsi="Arial" w:cs="Arial"/>
          <w:sz w:val="20"/>
          <w:szCs w:val="20"/>
        </w:rPr>
        <w:t>Видеожурнал</w:t>
      </w:r>
      <w:proofErr w:type="spellEnd"/>
      <w:r w:rsidRPr="00DF2A82">
        <w:rPr>
          <w:rFonts w:ascii="Arial" w:hAnsi="Arial" w:cs="Arial"/>
          <w:sz w:val="20"/>
          <w:szCs w:val="20"/>
        </w:rPr>
        <w:t xml:space="preserve"> «Формула Рукоделия». </w:t>
      </w:r>
      <w:r w:rsidR="00525135" w:rsidRPr="00DF2A82">
        <w:rPr>
          <w:rFonts w:ascii="Arial" w:hAnsi="Arial" w:cs="Arial"/>
          <w:sz w:val="20"/>
          <w:szCs w:val="20"/>
          <w:lang w:val="en-US"/>
        </w:rPr>
        <w:t>YouTube</w:t>
      </w:r>
      <w:r w:rsidRPr="00DF2A82">
        <w:rPr>
          <w:rFonts w:ascii="Arial" w:hAnsi="Arial" w:cs="Arial"/>
          <w:sz w:val="20"/>
          <w:szCs w:val="20"/>
        </w:rPr>
        <w:t>-</w:t>
      </w:r>
      <w:r w:rsidR="00525135" w:rsidRPr="00DF2A82">
        <w:rPr>
          <w:rFonts w:ascii="Arial" w:hAnsi="Arial" w:cs="Arial"/>
          <w:sz w:val="20"/>
          <w:szCs w:val="20"/>
        </w:rPr>
        <w:t>канал</w:t>
      </w:r>
      <w:r w:rsidRPr="00DF2A82">
        <w:rPr>
          <w:rFonts w:ascii="Arial" w:hAnsi="Arial" w:cs="Arial"/>
          <w:sz w:val="20"/>
          <w:szCs w:val="20"/>
        </w:rPr>
        <w:t xml:space="preserve">: </w:t>
      </w:r>
      <w:hyperlink r:id="rId8" w:history="1">
        <w:proofErr w:type="spellStart"/>
        <w:r w:rsidR="00525135" w:rsidRPr="00DF2A82">
          <w:rPr>
            <w:rFonts w:ascii="Arial" w:hAnsi="Arial" w:cs="Arial"/>
            <w:sz w:val="20"/>
            <w:szCs w:val="20"/>
            <w:lang w:val="en-US"/>
          </w:rPr>
          <w:t>youtube</w:t>
        </w:r>
        <w:proofErr w:type="spellEnd"/>
        <w:r w:rsidR="00525135" w:rsidRPr="00DF2A82">
          <w:rPr>
            <w:rFonts w:ascii="Arial" w:hAnsi="Arial" w:cs="Arial"/>
            <w:sz w:val="20"/>
            <w:szCs w:val="20"/>
          </w:rPr>
          <w:t>.</w:t>
        </w:r>
        <w:r w:rsidR="00525135" w:rsidRPr="00DF2A82">
          <w:rPr>
            <w:rFonts w:ascii="Arial" w:hAnsi="Arial" w:cs="Arial"/>
            <w:sz w:val="20"/>
            <w:szCs w:val="20"/>
            <w:lang w:val="en-US"/>
          </w:rPr>
          <w:t>com</w:t>
        </w:r>
        <w:r w:rsidR="00525135" w:rsidRPr="00DF2A82">
          <w:rPr>
            <w:rFonts w:ascii="Arial" w:hAnsi="Arial" w:cs="Arial"/>
            <w:sz w:val="20"/>
            <w:szCs w:val="20"/>
          </w:rPr>
          <w:t>/</w:t>
        </w:r>
        <w:r w:rsidR="00525135" w:rsidRPr="00DF2A82">
          <w:rPr>
            <w:rFonts w:ascii="Arial" w:hAnsi="Arial" w:cs="Arial"/>
            <w:sz w:val="20"/>
            <w:szCs w:val="20"/>
            <w:lang w:val="en-US"/>
          </w:rPr>
          <w:t>user</w:t>
        </w:r>
        <w:r w:rsidR="00525135" w:rsidRPr="00DF2A82">
          <w:rPr>
            <w:rFonts w:ascii="Arial" w:hAnsi="Arial" w:cs="Arial"/>
            <w:sz w:val="20"/>
            <w:szCs w:val="20"/>
          </w:rPr>
          <w:t>/</w:t>
        </w:r>
        <w:r w:rsidR="00525135" w:rsidRPr="00DF2A82">
          <w:rPr>
            <w:rFonts w:ascii="Arial" w:hAnsi="Arial" w:cs="Arial"/>
            <w:sz w:val="20"/>
            <w:szCs w:val="20"/>
            <w:lang w:val="en-US"/>
          </w:rPr>
          <w:t>FRTELEVISION</w:t>
        </w:r>
      </w:hyperlink>
      <w:r w:rsidR="00525135" w:rsidRPr="00DF2A82">
        <w:rPr>
          <w:rFonts w:ascii="Arial" w:hAnsi="Arial" w:cs="Arial"/>
          <w:sz w:val="20"/>
          <w:szCs w:val="20"/>
        </w:rPr>
        <w:t>.</w:t>
      </w:r>
    </w:p>
    <w:p w14:paraId="3A703676" w14:textId="77777777" w:rsidR="00153919" w:rsidRPr="00DF2A82" w:rsidRDefault="00153919" w:rsidP="000A1E08">
      <w:pPr>
        <w:numPr>
          <w:ilvl w:val="0"/>
          <w:numId w:val="12"/>
        </w:numPr>
        <w:suppressAutoHyphens w:val="0"/>
        <w:ind w:left="709" w:right="-1"/>
        <w:rPr>
          <w:rFonts w:ascii="Arial" w:hAnsi="Arial" w:cs="Arial"/>
          <w:sz w:val="20"/>
          <w:szCs w:val="20"/>
        </w:rPr>
      </w:pPr>
      <w:r w:rsidRPr="00DF2A82">
        <w:rPr>
          <w:rFonts w:ascii="Arial" w:hAnsi="Arial" w:cs="Arial"/>
          <w:sz w:val="20"/>
          <w:szCs w:val="20"/>
          <w:lang w:val="en-US"/>
        </w:rPr>
        <w:t>Web</w:t>
      </w:r>
      <w:r w:rsidRPr="00DF2A82">
        <w:rPr>
          <w:rFonts w:ascii="Arial" w:hAnsi="Arial" w:cs="Arial"/>
          <w:sz w:val="20"/>
          <w:szCs w:val="20"/>
        </w:rPr>
        <w:t xml:space="preserve">-проекты </w:t>
      </w:r>
      <w:hyperlink w:history="1">
        <w:r w:rsidRPr="00DF2A82">
          <w:rPr>
            <w:rStyle w:val="af0"/>
            <w:rFonts w:ascii="Arial" w:hAnsi="Arial" w:cs="Arial"/>
            <w:sz w:val="20"/>
            <w:szCs w:val="20"/>
            <w:lang w:val="en-US"/>
          </w:rPr>
          <w:t>www</w:t>
        </w:r>
        <w:r w:rsidRPr="00DF2A82">
          <w:rPr>
            <w:rStyle w:val="af0"/>
            <w:rFonts w:ascii="Arial" w:hAnsi="Arial" w:cs="Arial"/>
            <w:sz w:val="20"/>
            <w:szCs w:val="20"/>
          </w:rPr>
          <w:t>.</w:t>
        </w:r>
        <w:proofErr w:type="spellStart"/>
        <w:r w:rsidRPr="00DF2A82">
          <w:rPr>
            <w:rStyle w:val="af0"/>
            <w:rFonts w:ascii="Arial" w:hAnsi="Arial" w:cs="Arial"/>
            <w:sz w:val="20"/>
            <w:szCs w:val="20"/>
            <w:lang w:val="en-US"/>
          </w:rPr>
          <w:t>formularukodeliya</w:t>
        </w:r>
        <w:proofErr w:type="spellEnd"/>
        <w:r w:rsidRPr="00DF2A82">
          <w:rPr>
            <w:rStyle w:val="af0"/>
            <w:rFonts w:ascii="Arial" w:hAnsi="Arial" w:cs="Arial"/>
            <w:sz w:val="20"/>
            <w:szCs w:val="20"/>
          </w:rPr>
          <w:t>.</w:t>
        </w:r>
        <w:proofErr w:type="spellStart"/>
        <w:r w:rsidRPr="00DF2A82">
          <w:rPr>
            <w:rStyle w:val="af0"/>
            <w:rFonts w:ascii="Arial" w:hAnsi="Arial" w:cs="Arial"/>
            <w:sz w:val="20"/>
            <w:szCs w:val="20"/>
            <w:lang w:val="en-US"/>
          </w:rPr>
          <w:t>ru</w:t>
        </w:r>
        <w:proofErr w:type="spellEnd"/>
        <w:r w:rsidRPr="00DF2A82">
          <w:rPr>
            <w:rStyle w:val="af0"/>
            <w:rFonts w:ascii="Arial" w:hAnsi="Arial" w:cs="Arial"/>
            <w:sz w:val="20"/>
            <w:szCs w:val="20"/>
          </w:rPr>
          <w:t xml:space="preserve">; </w:t>
        </w:r>
      </w:hyperlink>
    </w:p>
    <w:p w14:paraId="7DE6226F" w14:textId="6D0AB046" w:rsidR="00EA24CB" w:rsidRPr="00DF2A82" w:rsidRDefault="00153919" w:rsidP="000A1E08">
      <w:pPr>
        <w:numPr>
          <w:ilvl w:val="0"/>
          <w:numId w:val="12"/>
        </w:numPr>
        <w:suppressAutoHyphens w:val="0"/>
        <w:ind w:left="709" w:right="-1"/>
        <w:rPr>
          <w:rFonts w:ascii="Arial" w:hAnsi="Arial" w:cs="Arial"/>
          <w:sz w:val="20"/>
          <w:szCs w:val="20"/>
        </w:rPr>
      </w:pPr>
      <w:r w:rsidRPr="00DF2A82">
        <w:rPr>
          <w:rFonts w:ascii="Arial" w:hAnsi="Arial" w:cs="Arial"/>
          <w:sz w:val="20"/>
          <w:szCs w:val="20"/>
        </w:rPr>
        <w:t xml:space="preserve">Магазин и интернет-магазин продажи товаров для рукоделия </w:t>
      </w:r>
      <w:hyperlink r:id="rId9" w:history="1">
        <w:r w:rsidRPr="00DF2A82">
          <w:rPr>
            <w:rStyle w:val="af0"/>
            <w:rFonts w:ascii="Arial" w:hAnsi="Arial" w:cs="Arial"/>
            <w:sz w:val="20"/>
            <w:szCs w:val="20"/>
            <w:lang w:val="en-US"/>
          </w:rPr>
          <w:t>www</w:t>
        </w:r>
        <w:r w:rsidRPr="00DF2A82">
          <w:rPr>
            <w:rStyle w:val="af0"/>
            <w:rFonts w:ascii="Arial" w:hAnsi="Arial" w:cs="Arial"/>
            <w:sz w:val="20"/>
            <w:szCs w:val="20"/>
          </w:rPr>
          <w:t>.</w:t>
        </w:r>
        <w:r w:rsidRPr="00DF2A82">
          <w:rPr>
            <w:rStyle w:val="af0"/>
            <w:rFonts w:ascii="Arial" w:hAnsi="Arial" w:cs="Arial"/>
            <w:sz w:val="20"/>
            <w:szCs w:val="20"/>
            <w:lang w:val="en-US"/>
          </w:rPr>
          <w:t>shop</w:t>
        </w:r>
        <w:r w:rsidRPr="00DF2A82">
          <w:rPr>
            <w:rStyle w:val="af0"/>
            <w:rFonts w:ascii="Arial" w:hAnsi="Arial" w:cs="Arial"/>
            <w:sz w:val="20"/>
            <w:szCs w:val="20"/>
          </w:rPr>
          <w:t>-</w:t>
        </w:r>
        <w:proofErr w:type="spellStart"/>
        <w:r w:rsidRPr="00DF2A82">
          <w:rPr>
            <w:rStyle w:val="af0"/>
            <w:rFonts w:ascii="Arial" w:hAnsi="Arial" w:cs="Arial"/>
            <w:sz w:val="20"/>
            <w:szCs w:val="20"/>
            <w:lang w:val="en-US"/>
          </w:rPr>
          <w:t>fr</w:t>
        </w:r>
        <w:proofErr w:type="spellEnd"/>
        <w:r w:rsidRPr="00DF2A82">
          <w:rPr>
            <w:rStyle w:val="af0"/>
            <w:rFonts w:ascii="Arial" w:hAnsi="Arial" w:cs="Arial"/>
            <w:sz w:val="20"/>
            <w:szCs w:val="20"/>
          </w:rPr>
          <w:t>.</w:t>
        </w:r>
        <w:proofErr w:type="spellStart"/>
        <w:r w:rsidRPr="00DF2A82">
          <w:rPr>
            <w:rStyle w:val="af0"/>
            <w:rFonts w:ascii="Arial" w:hAnsi="Arial" w:cs="Arial"/>
            <w:sz w:val="20"/>
            <w:szCs w:val="20"/>
            <w:lang w:val="en-US"/>
          </w:rPr>
          <w:t>ru</w:t>
        </w:r>
        <w:proofErr w:type="spellEnd"/>
      </w:hyperlink>
      <w:r w:rsidR="001F5B49" w:rsidRPr="00DF2A82">
        <w:rPr>
          <w:rFonts w:ascii="Arial" w:hAnsi="Arial" w:cs="Arial"/>
          <w:sz w:val="20"/>
          <w:szCs w:val="20"/>
        </w:rPr>
        <w:t>.</w:t>
      </w:r>
    </w:p>
    <w:p w14:paraId="13341DE2" w14:textId="77777777" w:rsidR="000A1E08" w:rsidRPr="00DF2A82" w:rsidRDefault="000A1E08" w:rsidP="000A1E08">
      <w:pPr>
        <w:suppressAutoHyphens w:val="0"/>
        <w:ind w:left="360" w:right="-1"/>
        <w:rPr>
          <w:rFonts w:ascii="Arial" w:hAnsi="Arial" w:cs="Arial"/>
          <w:sz w:val="20"/>
          <w:szCs w:val="20"/>
        </w:rPr>
      </w:pPr>
    </w:p>
    <w:p w14:paraId="1D0E4FDE" w14:textId="77777777" w:rsidR="000A1E08" w:rsidRPr="00DF2A82" w:rsidRDefault="000A1E08" w:rsidP="000A1E08">
      <w:pPr>
        <w:suppressAutoHyphens w:val="0"/>
        <w:ind w:left="360" w:right="-1"/>
        <w:rPr>
          <w:rFonts w:ascii="Arial" w:hAnsi="Arial" w:cs="Arial"/>
          <w:b/>
          <w:sz w:val="20"/>
          <w:szCs w:val="20"/>
        </w:rPr>
      </w:pPr>
      <w:r w:rsidRPr="00DF2A82">
        <w:rPr>
          <w:rFonts w:ascii="Arial" w:hAnsi="Arial" w:cs="Arial"/>
          <w:b/>
          <w:sz w:val="20"/>
          <w:szCs w:val="20"/>
        </w:rPr>
        <w:t xml:space="preserve">Совместные проекты*: </w:t>
      </w:r>
    </w:p>
    <w:p w14:paraId="2426E0EE" w14:textId="1C9CB75E" w:rsidR="000A1E08" w:rsidRPr="00DF2A82" w:rsidRDefault="000A1E08" w:rsidP="000A1E08">
      <w:pPr>
        <w:pStyle w:val="af4"/>
        <w:numPr>
          <w:ilvl w:val="0"/>
          <w:numId w:val="16"/>
        </w:numPr>
        <w:suppressAutoHyphens w:val="0"/>
        <w:ind w:left="709" w:right="-1" w:hanging="349"/>
        <w:rPr>
          <w:rFonts w:ascii="Arial" w:hAnsi="Arial" w:cs="Arial"/>
        </w:rPr>
      </w:pPr>
      <w:r w:rsidRPr="00DF2A82">
        <w:rPr>
          <w:rFonts w:ascii="Arial" w:hAnsi="Arial" w:cs="Arial"/>
          <w:sz w:val="20"/>
          <w:szCs w:val="20"/>
        </w:rPr>
        <w:t>Деловая программа выставки</w:t>
      </w:r>
      <w:r w:rsidR="009C06FF" w:rsidRPr="00DF2A82">
        <w:rPr>
          <w:rFonts w:ascii="Arial" w:hAnsi="Arial" w:cs="Arial"/>
          <w:sz w:val="20"/>
          <w:szCs w:val="20"/>
        </w:rPr>
        <w:t xml:space="preserve"> совместно с </w:t>
      </w:r>
      <w:hyperlink r:id="rId10" w:history="1">
        <w:r w:rsidR="009C06FF" w:rsidRPr="00DF2A82">
          <w:rPr>
            <w:rStyle w:val="af0"/>
            <w:rFonts w:ascii="Arial" w:hAnsi="Arial" w:cs="Arial"/>
            <w:sz w:val="20"/>
            <w:szCs w:val="20"/>
            <w:lang w:val="en-US"/>
          </w:rPr>
          <w:t>www</w:t>
        </w:r>
        <w:r w:rsidR="009C06FF" w:rsidRPr="00DF2A82">
          <w:rPr>
            <w:rStyle w:val="af0"/>
            <w:rFonts w:ascii="Arial" w:hAnsi="Arial" w:cs="Arial"/>
            <w:sz w:val="20"/>
            <w:szCs w:val="20"/>
          </w:rPr>
          <w:t>.</w:t>
        </w:r>
        <w:proofErr w:type="spellStart"/>
        <w:r w:rsidR="009C06FF" w:rsidRPr="00DF2A82">
          <w:rPr>
            <w:rStyle w:val="af0"/>
            <w:rFonts w:ascii="Arial" w:hAnsi="Arial" w:cs="Arial"/>
            <w:sz w:val="20"/>
            <w:szCs w:val="20"/>
            <w:lang w:val="en-US"/>
          </w:rPr>
          <w:t>unioncreation</w:t>
        </w:r>
        <w:proofErr w:type="spellEnd"/>
        <w:r w:rsidR="009C06FF" w:rsidRPr="00DF2A82">
          <w:rPr>
            <w:rStyle w:val="af0"/>
            <w:rFonts w:ascii="Arial" w:hAnsi="Arial" w:cs="Arial"/>
            <w:sz w:val="20"/>
            <w:szCs w:val="20"/>
          </w:rPr>
          <w:t>.</w:t>
        </w:r>
        <w:proofErr w:type="spellStart"/>
        <w:r w:rsidR="009C06FF" w:rsidRPr="00DF2A82">
          <w:rPr>
            <w:rStyle w:val="af0"/>
            <w:rFonts w:ascii="Arial" w:hAnsi="Arial" w:cs="Arial"/>
            <w:sz w:val="20"/>
            <w:szCs w:val="20"/>
            <w:lang w:val="en-US"/>
          </w:rPr>
          <w:t>ru</w:t>
        </w:r>
        <w:proofErr w:type="spellEnd"/>
      </w:hyperlink>
      <w:r w:rsidR="009C06FF" w:rsidRPr="00DF2A82">
        <w:rPr>
          <w:rFonts w:ascii="Arial" w:hAnsi="Arial" w:cs="Arial"/>
          <w:sz w:val="20"/>
          <w:szCs w:val="20"/>
        </w:rPr>
        <w:t xml:space="preserve"> </w:t>
      </w:r>
      <w:r w:rsidRPr="00DF2A82">
        <w:rPr>
          <w:rFonts w:ascii="Arial" w:hAnsi="Arial" w:cs="Arial"/>
          <w:sz w:val="20"/>
          <w:szCs w:val="20"/>
        </w:rPr>
        <w:t xml:space="preserve"> </w:t>
      </w:r>
    </w:p>
    <w:p w14:paraId="028FC462" w14:textId="14CFEC41" w:rsidR="000A1E08" w:rsidRPr="00DF2A82" w:rsidRDefault="000A1E08" w:rsidP="000A1E08">
      <w:pPr>
        <w:pStyle w:val="af4"/>
        <w:numPr>
          <w:ilvl w:val="0"/>
          <w:numId w:val="16"/>
        </w:numPr>
        <w:suppressAutoHyphens w:val="0"/>
        <w:ind w:left="709" w:right="-1" w:hanging="349"/>
        <w:rPr>
          <w:rFonts w:ascii="Arial" w:hAnsi="Arial" w:cs="Arial"/>
          <w:sz w:val="20"/>
          <w:szCs w:val="20"/>
        </w:rPr>
      </w:pPr>
      <w:r w:rsidRPr="00DF2A82">
        <w:rPr>
          <w:rFonts w:ascii="Arial" w:hAnsi="Arial" w:cs="Arial"/>
          <w:sz w:val="20"/>
          <w:szCs w:val="20"/>
        </w:rPr>
        <w:t>Образовательный форум для педагогов</w:t>
      </w:r>
      <w:r w:rsidR="009C06FF" w:rsidRPr="00DF2A82">
        <w:rPr>
          <w:rFonts w:ascii="Arial" w:hAnsi="Arial" w:cs="Arial"/>
          <w:sz w:val="20"/>
          <w:szCs w:val="20"/>
        </w:rPr>
        <w:t xml:space="preserve"> совместно с «Формат М»</w:t>
      </w:r>
    </w:p>
    <w:p w14:paraId="3C16090E" w14:textId="77777777" w:rsidR="00E73413" w:rsidRPr="00DF2A82" w:rsidRDefault="00E73413" w:rsidP="00E73413">
      <w:pPr>
        <w:pStyle w:val="af4"/>
        <w:numPr>
          <w:ilvl w:val="0"/>
          <w:numId w:val="16"/>
        </w:numPr>
        <w:suppressAutoHyphens w:val="0"/>
        <w:ind w:left="709" w:right="-1" w:hanging="349"/>
        <w:rPr>
          <w:rFonts w:ascii="Arial" w:hAnsi="Arial" w:cs="Arial"/>
          <w:sz w:val="20"/>
          <w:szCs w:val="20"/>
        </w:rPr>
      </w:pPr>
      <w:r w:rsidRPr="00DF2A82">
        <w:rPr>
          <w:rFonts w:ascii="Arial" w:hAnsi="Arial" w:cs="Arial"/>
          <w:sz w:val="20"/>
          <w:szCs w:val="20"/>
        </w:rPr>
        <w:t>Благотворительный проект «Сад Добрых Дел».</w:t>
      </w:r>
    </w:p>
    <w:p w14:paraId="1F41D85C" w14:textId="77777777" w:rsidR="00E73413" w:rsidRPr="00DF2A82" w:rsidRDefault="00E73413" w:rsidP="00E73413">
      <w:pPr>
        <w:pStyle w:val="af4"/>
        <w:suppressAutoHyphens w:val="0"/>
        <w:ind w:left="709" w:right="-1"/>
        <w:rPr>
          <w:rFonts w:ascii="Arial" w:hAnsi="Arial" w:cs="Arial"/>
          <w:sz w:val="20"/>
          <w:szCs w:val="20"/>
        </w:rPr>
      </w:pPr>
    </w:p>
    <w:p w14:paraId="137ADA26" w14:textId="77777777" w:rsidR="000A1E08" w:rsidRPr="00DF2A82" w:rsidRDefault="000A1E08" w:rsidP="000A1E08">
      <w:pPr>
        <w:suppressAutoHyphens w:val="0"/>
        <w:ind w:right="-1"/>
        <w:rPr>
          <w:rFonts w:ascii="Arial" w:hAnsi="Arial" w:cs="Arial"/>
          <w:b/>
          <w:sz w:val="20"/>
          <w:szCs w:val="20"/>
        </w:rPr>
      </w:pPr>
    </w:p>
    <w:p w14:paraId="0D5E546A" w14:textId="7D78D9AC" w:rsidR="000A1E08" w:rsidRPr="00DF2A82" w:rsidRDefault="000A1E08" w:rsidP="000A1E08">
      <w:pPr>
        <w:suppressAutoHyphens w:val="0"/>
        <w:ind w:right="-1"/>
        <w:rPr>
          <w:rFonts w:ascii="Arial" w:hAnsi="Arial" w:cs="Arial"/>
          <w:sz w:val="18"/>
          <w:szCs w:val="18"/>
        </w:rPr>
      </w:pPr>
      <w:r w:rsidRPr="00DF2A82">
        <w:rPr>
          <w:rFonts w:ascii="Arial" w:hAnsi="Arial" w:cs="Arial"/>
          <w:b/>
          <w:sz w:val="18"/>
          <w:szCs w:val="18"/>
        </w:rPr>
        <w:t>*</w:t>
      </w:r>
      <w:r w:rsidRPr="00DF2A82">
        <w:rPr>
          <w:rFonts w:ascii="Arial" w:hAnsi="Arial" w:cs="Arial"/>
          <w:sz w:val="18"/>
          <w:szCs w:val="18"/>
        </w:rPr>
        <w:t>в рамках Международной выставки-продажи «Формула Рукоделия».</w:t>
      </w:r>
    </w:p>
    <w:p w14:paraId="046FE275" w14:textId="77777777" w:rsidR="000A1E08" w:rsidRPr="00DF2A82" w:rsidRDefault="000A1E08" w:rsidP="000A1E08">
      <w:pPr>
        <w:suppressAutoHyphens w:val="0"/>
        <w:ind w:left="360" w:right="-1"/>
        <w:rPr>
          <w:rFonts w:ascii="Arial" w:hAnsi="Arial" w:cs="Arial"/>
          <w:sz w:val="20"/>
          <w:szCs w:val="20"/>
        </w:rPr>
      </w:pPr>
    </w:p>
    <w:p w14:paraId="00C3E6CD" w14:textId="7C01D4BB" w:rsidR="00153919" w:rsidRPr="00DF2A82" w:rsidRDefault="00153919" w:rsidP="00525135">
      <w:pPr>
        <w:suppressAutoHyphens w:val="0"/>
        <w:ind w:left="360" w:right="-1"/>
        <w:rPr>
          <w:rFonts w:ascii="Arial" w:hAnsi="Arial" w:cs="Arial"/>
          <w:i/>
          <w:sz w:val="20"/>
          <w:szCs w:val="20"/>
        </w:rPr>
      </w:pPr>
      <w:r w:rsidRPr="00DF2A82">
        <w:rPr>
          <w:rFonts w:ascii="Arial" w:hAnsi="Arial" w:cs="Arial"/>
          <w:sz w:val="20"/>
          <w:szCs w:val="20"/>
        </w:rPr>
        <w:br/>
      </w:r>
      <w:r w:rsidR="000A1E08" w:rsidRPr="00DF2A82">
        <w:rPr>
          <w:rFonts w:ascii="Arial" w:hAnsi="Arial" w:cs="Arial"/>
          <w:i/>
          <w:sz w:val="20"/>
          <w:szCs w:val="20"/>
        </w:rPr>
        <w:t>Все проекты направлены на  привлечение</w:t>
      </w:r>
      <w:r w:rsidRPr="00DF2A82">
        <w:rPr>
          <w:rFonts w:ascii="Arial" w:hAnsi="Arial" w:cs="Arial"/>
          <w:i/>
          <w:sz w:val="20"/>
          <w:szCs w:val="20"/>
        </w:rPr>
        <w:t xml:space="preserve"> и объедине</w:t>
      </w:r>
      <w:r w:rsidR="000A1E08" w:rsidRPr="00DF2A82">
        <w:rPr>
          <w:rFonts w:ascii="Arial" w:hAnsi="Arial" w:cs="Arial"/>
          <w:i/>
          <w:sz w:val="20"/>
          <w:szCs w:val="20"/>
        </w:rPr>
        <w:t>ние</w:t>
      </w:r>
      <w:r w:rsidRPr="00DF2A82">
        <w:rPr>
          <w:rFonts w:ascii="Arial" w:hAnsi="Arial" w:cs="Arial"/>
          <w:i/>
          <w:sz w:val="20"/>
          <w:szCs w:val="20"/>
        </w:rPr>
        <w:t xml:space="preserve"> большого числа людей, увлекающихся различными видами рукоделия и творчества, </w:t>
      </w:r>
      <w:r w:rsidR="001F5B49" w:rsidRPr="00DF2A82">
        <w:rPr>
          <w:rFonts w:ascii="Arial" w:hAnsi="Arial" w:cs="Arial"/>
          <w:i/>
          <w:sz w:val="20"/>
          <w:szCs w:val="20"/>
        </w:rPr>
        <w:t xml:space="preserve">арт-терапией, </w:t>
      </w:r>
      <w:r w:rsidRPr="00DF2A82">
        <w:rPr>
          <w:rFonts w:ascii="Arial" w:hAnsi="Arial" w:cs="Arial"/>
          <w:i/>
          <w:sz w:val="20"/>
          <w:szCs w:val="20"/>
        </w:rPr>
        <w:t xml:space="preserve">дизайном интерьера, а также </w:t>
      </w:r>
      <w:r w:rsidR="001F5B49" w:rsidRPr="00DF2A82">
        <w:rPr>
          <w:rFonts w:ascii="Arial" w:hAnsi="Arial" w:cs="Arial"/>
          <w:i/>
          <w:sz w:val="20"/>
          <w:szCs w:val="20"/>
        </w:rPr>
        <w:t xml:space="preserve">педагогов и </w:t>
      </w:r>
      <w:r w:rsidRPr="00DF2A82">
        <w:rPr>
          <w:rFonts w:ascii="Arial" w:hAnsi="Arial" w:cs="Arial"/>
          <w:i/>
          <w:sz w:val="20"/>
          <w:szCs w:val="20"/>
        </w:rPr>
        <w:t>участников индустрии рукоделия</w:t>
      </w:r>
      <w:r w:rsidR="00D57D63" w:rsidRPr="00DF2A82">
        <w:rPr>
          <w:rFonts w:ascii="Arial" w:hAnsi="Arial" w:cs="Arial"/>
          <w:i/>
          <w:sz w:val="20"/>
          <w:szCs w:val="20"/>
        </w:rPr>
        <w:t xml:space="preserve"> России</w:t>
      </w:r>
      <w:r w:rsidRPr="00DF2A82">
        <w:rPr>
          <w:rFonts w:ascii="Arial" w:hAnsi="Arial" w:cs="Arial"/>
          <w:i/>
          <w:sz w:val="20"/>
          <w:szCs w:val="20"/>
        </w:rPr>
        <w:t xml:space="preserve">. </w:t>
      </w:r>
    </w:p>
    <w:p w14:paraId="0DB7DAF3" w14:textId="77777777" w:rsidR="000A1E08" w:rsidRPr="00DF2A82" w:rsidRDefault="000A1E08" w:rsidP="000A1E08">
      <w:pPr>
        <w:suppressAutoHyphens w:val="0"/>
        <w:ind w:left="360" w:right="-1"/>
        <w:rPr>
          <w:rFonts w:ascii="Arial" w:hAnsi="Arial" w:cs="Arial"/>
          <w:sz w:val="20"/>
          <w:szCs w:val="20"/>
        </w:rPr>
      </w:pPr>
    </w:p>
    <w:p w14:paraId="61576196" w14:textId="77777777" w:rsidR="000A1E08" w:rsidRPr="00DF2A82" w:rsidRDefault="000A1E08" w:rsidP="000A1E08">
      <w:pPr>
        <w:suppressAutoHyphens w:val="0"/>
        <w:ind w:left="360" w:right="-1"/>
        <w:rPr>
          <w:rFonts w:ascii="Arial" w:hAnsi="Arial" w:cs="Arial"/>
          <w:sz w:val="20"/>
          <w:szCs w:val="20"/>
        </w:rPr>
      </w:pPr>
    </w:p>
    <w:p w14:paraId="47845C8D" w14:textId="77777777" w:rsidR="000E6862" w:rsidRPr="00DF2A82" w:rsidRDefault="000E6862" w:rsidP="000A1E08">
      <w:pPr>
        <w:suppressAutoHyphens w:val="0"/>
        <w:ind w:left="360" w:right="-1"/>
        <w:rPr>
          <w:rFonts w:ascii="Arial" w:hAnsi="Arial" w:cs="Arial"/>
          <w:sz w:val="20"/>
          <w:szCs w:val="20"/>
        </w:rPr>
      </w:pPr>
    </w:p>
    <w:p w14:paraId="3BDF7825" w14:textId="77777777" w:rsidR="000E6862" w:rsidRPr="00DF2A82" w:rsidRDefault="000E6862" w:rsidP="000A1E08">
      <w:pPr>
        <w:suppressAutoHyphens w:val="0"/>
        <w:ind w:left="360" w:right="-1"/>
        <w:rPr>
          <w:rFonts w:ascii="Arial" w:hAnsi="Arial" w:cs="Arial"/>
          <w:sz w:val="20"/>
          <w:szCs w:val="20"/>
        </w:rPr>
      </w:pPr>
    </w:p>
    <w:p w14:paraId="07110500" w14:textId="77777777" w:rsidR="000E6862" w:rsidRPr="00DF2A82" w:rsidRDefault="000E6862" w:rsidP="000A1E08">
      <w:pPr>
        <w:suppressAutoHyphens w:val="0"/>
        <w:ind w:left="360" w:right="-1"/>
        <w:rPr>
          <w:rFonts w:ascii="Arial" w:hAnsi="Arial" w:cs="Arial"/>
          <w:sz w:val="20"/>
          <w:szCs w:val="20"/>
        </w:rPr>
      </w:pPr>
    </w:p>
    <w:p w14:paraId="32F99782" w14:textId="77777777" w:rsidR="000E6862" w:rsidRPr="00DF2A82" w:rsidRDefault="000E6862" w:rsidP="000A1E08">
      <w:pPr>
        <w:suppressAutoHyphens w:val="0"/>
        <w:ind w:left="360" w:right="-1"/>
        <w:rPr>
          <w:rFonts w:ascii="Arial" w:hAnsi="Arial" w:cs="Arial"/>
          <w:sz w:val="20"/>
          <w:szCs w:val="20"/>
        </w:rPr>
      </w:pPr>
    </w:p>
    <w:p w14:paraId="2C362D25" w14:textId="77777777" w:rsidR="000E6862" w:rsidRPr="00DF2A82" w:rsidRDefault="000E6862" w:rsidP="000A1E08">
      <w:pPr>
        <w:suppressAutoHyphens w:val="0"/>
        <w:ind w:left="360" w:right="-1"/>
        <w:rPr>
          <w:rFonts w:ascii="Arial" w:hAnsi="Arial" w:cs="Arial"/>
          <w:sz w:val="20"/>
          <w:szCs w:val="20"/>
        </w:rPr>
      </w:pPr>
    </w:p>
    <w:p w14:paraId="356EB2E4" w14:textId="77777777" w:rsidR="000E6862" w:rsidRPr="00DF2A82" w:rsidRDefault="000E6862" w:rsidP="000A1E08">
      <w:pPr>
        <w:suppressAutoHyphens w:val="0"/>
        <w:ind w:left="360" w:right="-1"/>
        <w:rPr>
          <w:rFonts w:ascii="Arial" w:hAnsi="Arial" w:cs="Arial"/>
          <w:sz w:val="20"/>
          <w:szCs w:val="20"/>
        </w:rPr>
      </w:pPr>
    </w:p>
    <w:p w14:paraId="72D1B57C" w14:textId="77777777" w:rsidR="000E6862" w:rsidRPr="00DF2A82" w:rsidRDefault="000E6862" w:rsidP="000A1E08">
      <w:pPr>
        <w:suppressAutoHyphens w:val="0"/>
        <w:ind w:left="360" w:right="-1"/>
        <w:rPr>
          <w:rFonts w:ascii="Arial" w:hAnsi="Arial" w:cs="Arial"/>
          <w:sz w:val="20"/>
          <w:szCs w:val="20"/>
        </w:rPr>
      </w:pPr>
    </w:p>
    <w:p w14:paraId="76E6BFE4" w14:textId="77777777" w:rsidR="000E6862" w:rsidRPr="00DF2A82" w:rsidRDefault="00153919" w:rsidP="000E6862">
      <w:pPr>
        <w:ind w:right="-1" w:firstLine="426"/>
        <w:rPr>
          <w:rFonts w:ascii="Arial" w:hAnsi="Arial" w:cs="Arial"/>
          <w:b/>
          <w:sz w:val="20"/>
          <w:szCs w:val="20"/>
        </w:rPr>
      </w:pPr>
      <w:r w:rsidRPr="00DF2A82">
        <w:rPr>
          <w:rFonts w:ascii="Arial" w:hAnsi="Arial" w:cs="Arial"/>
          <w:color w:val="000000"/>
          <w:sz w:val="20"/>
          <w:szCs w:val="20"/>
        </w:rPr>
        <w:br/>
      </w:r>
    </w:p>
    <w:p w14:paraId="3023D8DD" w14:textId="77777777" w:rsidR="000E6862" w:rsidRPr="00DF2A82" w:rsidRDefault="000E6862" w:rsidP="000E6862">
      <w:pPr>
        <w:ind w:right="-1" w:firstLine="426"/>
        <w:rPr>
          <w:rFonts w:ascii="Arial" w:hAnsi="Arial" w:cs="Arial"/>
          <w:b/>
          <w:sz w:val="20"/>
          <w:szCs w:val="20"/>
        </w:rPr>
      </w:pPr>
    </w:p>
    <w:p w14:paraId="26079443" w14:textId="74C12173" w:rsidR="000E6862" w:rsidRPr="00DF2A82" w:rsidRDefault="000E6862" w:rsidP="008A7F00">
      <w:pPr>
        <w:ind w:right="-1" w:firstLine="426"/>
        <w:rPr>
          <w:rStyle w:val="af3"/>
          <w:rFonts w:ascii="Arial" w:hAnsi="Arial" w:cs="Arial"/>
          <w:b w:val="0"/>
          <w:i/>
          <w:iCs/>
          <w:sz w:val="28"/>
          <w:szCs w:val="28"/>
        </w:rPr>
      </w:pPr>
      <w:r w:rsidRPr="00DF2A82">
        <w:rPr>
          <w:rStyle w:val="af3"/>
          <w:rFonts w:ascii="Arial" w:hAnsi="Arial" w:cs="Arial"/>
          <w:b w:val="0"/>
          <w:i/>
          <w:iCs/>
          <w:sz w:val="28"/>
          <w:szCs w:val="28"/>
          <w:lang w:val="x-none"/>
        </w:rPr>
        <w:lastRenderedPageBreak/>
        <w:t>Самостоятельные проекты:</w:t>
      </w:r>
    </w:p>
    <w:p w14:paraId="411D6973" w14:textId="77777777" w:rsidR="00153919" w:rsidRPr="00DF2A82" w:rsidRDefault="00153919" w:rsidP="00153919">
      <w:pPr>
        <w:autoSpaceDE w:val="0"/>
        <w:autoSpaceDN w:val="0"/>
        <w:adjustRightInd w:val="0"/>
        <w:ind w:right="-1"/>
        <w:rPr>
          <w:rFonts w:ascii="Arial" w:hAnsi="Arial" w:cs="Arial"/>
          <w:b/>
          <w:bCs/>
          <w:color w:val="000000"/>
          <w:sz w:val="20"/>
          <w:szCs w:val="20"/>
        </w:rPr>
      </w:pPr>
    </w:p>
    <w:p w14:paraId="20633CDE" w14:textId="77777777" w:rsidR="00153919" w:rsidRPr="00DF2A82" w:rsidRDefault="00153919" w:rsidP="00153919">
      <w:pPr>
        <w:autoSpaceDE w:val="0"/>
        <w:autoSpaceDN w:val="0"/>
        <w:adjustRightInd w:val="0"/>
        <w:ind w:right="-1"/>
        <w:rPr>
          <w:rFonts w:ascii="Arial" w:hAnsi="Arial" w:cs="Arial"/>
          <w:color w:val="000000"/>
          <w:sz w:val="20"/>
          <w:szCs w:val="20"/>
        </w:rPr>
      </w:pPr>
    </w:p>
    <w:p w14:paraId="1A22CD31" w14:textId="77777777" w:rsidR="00153919" w:rsidRPr="00DF2A82" w:rsidRDefault="00153919" w:rsidP="00153919">
      <w:pPr>
        <w:autoSpaceDE w:val="0"/>
        <w:autoSpaceDN w:val="0"/>
        <w:adjustRightInd w:val="0"/>
        <w:ind w:right="-1"/>
        <w:rPr>
          <w:rFonts w:ascii="Arial" w:hAnsi="Arial" w:cs="Arial"/>
          <w:color w:val="000000"/>
          <w:sz w:val="20"/>
          <w:szCs w:val="20"/>
        </w:rPr>
      </w:pPr>
    </w:p>
    <w:p w14:paraId="4426A1A6" w14:textId="302D2CB1" w:rsidR="00153919" w:rsidRPr="00DF2A82" w:rsidRDefault="0092707D" w:rsidP="00153919">
      <w:pPr>
        <w:autoSpaceDE w:val="0"/>
        <w:autoSpaceDN w:val="0"/>
        <w:adjustRightInd w:val="0"/>
        <w:ind w:right="-1"/>
        <w:rPr>
          <w:rFonts w:ascii="Arial" w:hAnsi="Arial" w:cs="Arial"/>
          <w:color w:val="000000"/>
          <w:sz w:val="20"/>
          <w:szCs w:val="20"/>
        </w:rPr>
      </w:pPr>
      <w:r w:rsidRPr="00DF2A82">
        <w:rPr>
          <w:rFonts w:ascii="Arial" w:hAnsi="Arial" w:cs="Arial"/>
          <w:noProof/>
          <w:lang w:eastAsia="ru-RU"/>
        </w:rPr>
        <w:drawing>
          <wp:anchor distT="0" distB="0" distL="114300" distR="114300" simplePos="0" relativeHeight="251663360" behindDoc="1" locked="0" layoutInCell="1" allowOverlap="1" wp14:anchorId="2839DF4B" wp14:editId="2A78C83D">
            <wp:simplePos x="0" y="0"/>
            <wp:positionH relativeFrom="column">
              <wp:posOffset>83185</wp:posOffset>
            </wp:positionH>
            <wp:positionV relativeFrom="paragraph">
              <wp:posOffset>-1270</wp:posOffset>
            </wp:positionV>
            <wp:extent cx="968375" cy="1143000"/>
            <wp:effectExtent l="0" t="0" r="3175" b="0"/>
            <wp:wrapTight wrapText="bothSides">
              <wp:wrapPolygon edited="0">
                <wp:start x="0" y="0"/>
                <wp:lineTo x="0" y="21240"/>
                <wp:lineTo x="21246" y="21240"/>
                <wp:lineTo x="21246" y="0"/>
                <wp:lineTo x="0" y="0"/>
              </wp:wrapPolygon>
            </wp:wrapTight>
            <wp:docPr id="3" name="Рисунок 3" descr="C:\Users\admin\AppData\Local\Microsoft\Windows\Temporary Internet Files\Content.Word\logoFR sait new_larisa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Temporary Internet Files\Content.Word\logoFR sait new_larisa2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837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919" w:rsidRPr="00DF2A82">
        <w:rPr>
          <w:rFonts w:ascii="Arial" w:hAnsi="Arial" w:cs="Arial"/>
          <w:color w:val="000000"/>
          <w:sz w:val="20"/>
          <w:szCs w:val="20"/>
        </w:rPr>
        <w:t>«</w:t>
      </w:r>
      <w:r w:rsidR="00153919" w:rsidRPr="00DF2A82">
        <w:rPr>
          <w:rFonts w:ascii="Arial" w:hAnsi="Arial" w:cs="Arial"/>
          <w:b/>
          <w:bCs/>
          <w:color w:val="000000"/>
          <w:sz w:val="20"/>
          <w:szCs w:val="20"/>
        </w:rPr>
        <w:t>ФОРМУЛА РУКОДЕЛИЯ» –</w:t>
      </w:r>
      <w:r w:rsidR="00153919" w:rsidRPr="00DF2A82">
        <w:rPr>
          <w:rFonts w:ascii="Arial" w:hAnsi="Arial" w:cs="Arial"/>
          <w:color w:val="000000"/>
          <w:sz w:val="20"/>
          <w:szCs w:val="20"/>
        </w:rPr>
        <w:t xml:space="preserve"> </w:t>
      </w:r>
      <w:r w:rsidR="00153919" w:rsidRPr="00DF2A82">
        <w:rPr>
          <w:rFonts w:ascii="Arial" w:hAnsi="Arial" w:cs="Arial"/>
          <w:b/>
          <w:color w:val="000000"/>
          <w:sz w:val="20"/>
          <w:szCs w:val="20"/>
        </w:rPr>
        <w:t>МЕЖДУНАРОДНАЯ ВЫСТАВКА-ПРОДАЖА</w:t>
      </w:r>
      <w:r w:rsidR="00153919" w:rsidRPr="00DF2A82">
        <w:rPr>
          <w:rFonts w:ascii="Arial" w:hAnsi="Arial" w:cs="Arial"/>
          <w:color w:val="000000"/>
          <w:sz w:val="20"/>
          <w:szCs w:val="20"/>
        </w:rPr>
        <w:t>, является уникальным и самым масштабным проектом для России, целью которого является популяризация различных видов хобби и созидательного досуга в обществе, объединение различных групп бизнеса и развитие индустрии рукоделия и творчества в России!</w:t>
      </w:r>
      <w:r w:rsidR="00153919" w:rsidRPr="00DF2A82">
        <w:rPr>
          <w:rFonts w:ascii="Arial" w:hAnsi="Arial" w:cs="Arial"/>
          <w:color w:val="000000"/>
          <w:sz w:val="20"/>
          <w:szCs w:val="20"/>
        </w:rPr>
        <w:br/>
        <w:t xml:space="preserve">В </w:t>
      </w:r>
      <w:r w:rsidR="00153919" w:rsidRPr="00DF2A82">
        <w:rPr>
          <w:rFonts w:ascii="Arial" w:hAnsi="Arial" w:cs="Arial"/>
          <w:b/>
          <w:color w:val="000000"/>
          <w:sz w:val="20"/>
          <w:szCs w:val="20"/>
        </w:rPr>
        <w:t>Москве</w:t>
      </w:r>
      <w:r w:rsidR="00153919" w:rsidRPr="00DF2A82">
        <w:rPr>
          <w:rFonts w:ascii="Arial" w:hAnsi="Arial" w:cs="Arial"/>
          <w:color w:val="000000"/>
          <w:sz w:val="20"/>
          <w:szCs w:val="20"/>
        </w:rPr>
        <w:t xml:space="preserve"> проходит с 2009 года 3 раза в год – весной, осенью и зимой. Продолжительность выставки –  4 дня.</w:t>
      </w:r>
    </w:p>
    <w:p w14:paraId="3785F8C3" w14:textId="38BF956F" w:rsidR="0092707D" w:rsidRPr="00DF2A82" w:rsidRDefault="00153919" w:rsidP="00153919">
      <w:pPr>
        <w:autoSpaceDE w:val="0"/>
        <w:autoSpaceDN w:val="0"/>
        <w:adjustRightInd w:val="0"/>
        <w:ind w:right="-1"/>
        <w:rPr>
          <w:rFonts w:ascii="Arial" w:hAnsi="Arial" w:cs="Arial"/>
          <w:color w:val="000000"/>
          <w:sz w:val="20"/>
          <w:szCs w:val="20"/>
        </w:rPr>
      </w:pPr>
      <w:r w:rsidRPr="00DF2A82">
        <w:rPr>
          <w:rFonts w:ascii="Arial" w:hAnsi="Arial" w:cs="Arial"/>
          <w:color w:val="000000"/>
          <w:sz w:val="20"/>
          <w:szCs w:val="20"/>
        </w:rPr>
        <w:t>Другие города проведения:</w:t>
      </w:r>
      <w:r w:rsidRPr="00DF2A82">
        <w:rPr>
          <w:rFonts w:ascii="Arial" w:hAnsi="Arial" w:cs="Arial"/>
          <w:b/>
          <w:bCs/>
          <w:color w:val="000000"/>
          <w:sz w:val="20"/>
          <w:szCs w:val="20"/>
        </w:rPr>
        <w:t xml:space="preserve"> Самара</w:t>
      </w:r>
      <w:r w:rsidRPr="00DF2A82">
        <w:rPr>
          <w:rFonts w:ascii="Arial" w:hAnsi="Arial" w:cs="Arial"/>
          <w:bCs/>
          <w:color w:val="000000"/>
          <w:sz w:val="20"/>
          <w:szCs w:val="20"/>
        </w:rPr>
        <w:t xml:space="preserve"> (</w:t>
      </w:r>
      <w:r w:rsidR="00E32160" w:rsidRPr="00DF2A82">
        <w:rPr>
          <w:rFonts w:ascii="Arial" w:hAnsi="Arial" w:cs="Arial"/>
          <w:bCs/>
          <w:color w:val="000000"/>
          <w:sz w:val="20"/>
          <w:szCs w:val="20"/>
        </w:rPr>
        <w:t>с 201</w:t>
      </w:r>
      <w:r w:rsidR="0099419D" w:rsidRPr="00DF2A82">
        <w:rPr>
          <w:rFonts w:ascii="Arial" w:hAnsi="Arial" w:cs="Arial"/>
          <w:bCs/>
          <w:color w:val="000000"/>
          <w:sz w:val="20"/>
          <w:szCs w:val="20"/>
        </w:rPr>
        <w:t>2</w:t>
      </w:r>
      <w:r w:rsidR="00E32160" w:rsidRPr="00DF2A82">
        <w:rPr>
          <w:rFonts w:ascii="Arial" w:hAnsi="Arial" w:cs="Arial"/>
          <w:bCs/>
          <w:color w:val="000000"/>
          <w:sz w:val="20"/>
          <w:szCs w:val="20"/>
        </w:rPr>
        <w:t xml:space="preserve"> г.</w:t>
      </w:r>
      <w:r w:rsidRPr="00DF2A82">
        <w:rPr>
          <w:rFonts w:ascii="Arial" w:hAnsi="Arial" w:cs="Arial"/>
          <w:bCs/>
          <w:color w:val="000000"/>
          <w:sz w:val="20"/>
          <w:szCs w:val="20"/>
        </w:rPr>
        <w:t xml:space="preserve">),  </w:t>
      </w:r>
      <w:r w:rsidR="0092707D" w:rsidRPr="00DF2A82">
        <w:rPr>
          <w:rFonts w:ascii="Arial" w:hAnsi="Arial" w:cs="Arial"/>
          <w:b/>
          <w:bCs/>
          <w:color w:val="000000"/>
          <w:sz w:val="20"/>
          <w:szCs w:val="20"/>
        </w:rPr>
        <w:t xml:space="preserve">Краснодар </w:t>
      </w:r>
      <w:r w:rsidR="00E32160" w:rsidRPr="00DF2A82">
        <w:rPr>
          <w:rFonts w:ascii="Arial" w:hAnsi="Arial" w:cs="Arial"/>
          <w:color w:val="000000"/>
          <w:sz w:val="20"/>
          <w:szCs w:val="20"/>
        </w:rPr>
        <w:t>(</w:t>
      </w:r>
      <w:r w:rsidR="0092707D" w:rsidRPr="00DF2A82">
        <w:rPr>
          <w:rFonts w:ascii="Arial" w:hAnsi="Arial" w:cs="Arial"/>
          <w:color w:val="000000"/>
          <w:sz w:val="20"/>
          <w:szCs w:val="20"/>
        </w:rPr>
        <w:t>с 2020</w:t>
      </w:r>
      <w:r w:rsidR="00E32160" w:rsidRPr="00DF2A82">
        <w:rPr>
          <w:rFonts w:ascii="Arial" w:hAnsi="Arial" w:cs="Arial"/>
          <w:color w:val="000000"/>
          <w:sz w:val="20"/>
          <w:szCs w:val="20"/>
        </w:rPr>
        <w:t xml:space="preserve"> г.)</w:t>
      </w:r>
    </w:p>
    <w:p w14:paraId="1E52498E" w14:textId="77777777" w:rsidR="00660DF3" w:rsidRPr="00DF2A82" w:rsidRDefault="00660DF3" w:rsidP="00153919">
      <w:pPr>
        <w:autoSpaceDE w:val="0"/>
        <w:autoSpaceDN w:val="0"/>
        <w:adjustRightInd w:val="0"/>
        <w:ind w:right="-1"/>
        <w:rPr>
          <w:rStyle w:val="af3"/>
          <w:rFonts w:ascii="Arial" w:hAnsi="Arial" w:cs="Arial"/>
          <w:color w:val="000000"/>
          <w:sz w:val="15"/>
          <w:szCs w:val="15"/>
          <w:shd w:val="clear" w:color="auto" w:fill="FFFFFF"/>
        </w:rPr>
      </w:pPr>
    </w:p>
    <w:tbl>
      <w:tblPr>
        <w:tblStyle w:val="af"/>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5245"/>
      </w:tblGrid>
      <w:tr w:rsidR="00B75655" w:rsidRPr="00DF2A82" w14:paraId="0A010210" w14:textId="77777777" w:rsidTr="00B75655">
        <w:trPr>
          <w:trHeight w:val="314"/>
        </w:trPr>
        <w:tc>
          <w:tcPr>
            <w:tcW w:w="5211" w:type="dxa"/>
          </w:tcPr>
          <w:p w14:paraId="29A51879" w14:textId="77777777" w:rsidR="00B75655" w:rsidRPr="00DF2A82" w:rsidRDefault="00B75655" w:rsidP="00B75655">
            <w:pPr>
              <w:autoSpaceDE w:val="0"/>
              <w:autoSpaceDN w:val="0"/>
              <w:adjustRightInd w:val="0"/>
              <w:ind w:right="-1"/>
              <w:jc w:val="center"/>
              <w:rPr>
                <w:rStyle w:val="af3"/>
                <w:rFonts w:ascii="Arial" w:hAnsi="Arial" w:cs="Arial"/>
                <w:color w:val="000000"/>
                <w:sz w:val="20"/>
                <w:szCs w:val="20"/>
                <w:shd w:val="clear" w:color="auto" w:fill="FFFFFF"/>
              </w:rPr>
            </w:pPr>
            <w:r w:rsidRPr="00DF2A82">
              <w:rPr>
                <w:rStyle w:val="af3"/>
                <w:rFonts w:ascii="Arial" w:hAnsi="Arial" w:cs="Arial"/>
                <w:color w:val="000000"/>
                <w:sz w:val="20"/>
                <w:szCs w:val="20"/>
                <w:shd w:val="clear" w:color="auto" w:fill="FFFFFF"/>
              </w:rPr>
              <w:t>Цифры мероприятия в Москве:</w:t>
            </w:r>
          </w:p>
        </w:tc>
        <w:tc>
          <w:tcPr>
            <w:tcW w:w="5245" w:type="dxa"/>
          </w:tcPr>
          <w:p w14:paraId="3DA8A64F" w14:textId="77777777" w:rsidR="00B75655" w:rsidRPr="00DF2A82" w:rsidRDefault="00B75655" w:rsidP="00B75655">
            <w:pPr>
              <w:autoSpaceDE w:val="0"/>
              <w:autoSpaceDN w:val="0"/>
              <w:adjustRightInd w:val="0"/>
              <w:ind w:right="-1"/>
              <w:jc w:val="center"/>
              <w:rPr>
                <w:rStyle w:val="af3"/>
                <w:rFonts w:ascii="Arial" w:hAnsi="Arial" w:cs="Arial"/>
                <w:color w:val="000000"/>
                <w:sz w:val="20"/>
                <w:szCs w:val="20"/>
                <w:shd w:val="clear" w:color="auto" w:fill="FFFFFF"/>
              </w:rPr>
            </w:pPr>
            <w:r w:rsidRPr="00DF2A82">
              <w:rPr>
                <w:rStyle w:val="af3"/>
                <w:rFonts w:ascii="Arial" w:hAnsi="Arial" w:cs="Arial"/>
                <w:color w:val="000000"/>
                <w:sz w:val="20"/>
                <w:szCs w:val="20"/>
                <w:shd w:val="clear" w:color="auto" w:fill="FFFFFF"/>
              </w:rPr>
              <w:t>Цифры мероприятия в Самаре:</w:t>
            </w:r>
          </w:p>
        </w:tc>
      </w:tr>
      <w:tr w:rsidR="0092707D" w:rsidRPr="00DF2A82" w14:paraId="2BE035DE" w14:textId="77777777" w:rsidTr="00B75655">
        <w:trPr>
          <w:trHeight w:val="1448"/>
        </w:trPr>
        <w:tc>
          <w:tcPr>
            <w:tcW w:w="5211" w:type="dxa"/>
          </w:tcPr>
          <w:p w14:paraId="63B8DFB9" w14:textId="77777777" w:rsidR="00B75655" w:rsidRPr="00DF2A82" w:rsidRDefault="0092707D" w:rsidP="00B75655">
            <w:pPr>
              <w:pStyle w:val="af4"/>
              <w:numPr>
                <w:ilvl w:val="0"/>
                <w:numId w:val="13"/>
              </w:numPr>
              <w:autoSpaceDE w:val="0"/>
              <w:autoSpaceDN w:val="0"/>
              <w:adjustRightInd w:val="0"/>
              <w:ind w:right="-1"/>
              <w:rPr>
                <w:rFonts w:ascii="Arial" w:hAnsi="Arial" w:cs="Arial"/>
                <w:color w:val="000000"/>
                <w:sz w:val="20"/>
                <w:szCs w:val="20"/>
                <w:shd w:val="clear" w:color="auto" w:fill="FFFFFF"/>
              </w:rPr>
            </w:pPr>
            <w:r w:rsidRPr="00DF2A82">
              <w:rPr>
                <w:rFonts w:ascii="Arial" w:hAnsi="Arial" w:cs="Arial"/>
                <w:color w:val="000000"/>
                <w:sz w:val="20"/>
                <w:szCs w:val="20"/>
                <w:shd w:val="clear" w:color="auto" w:fill="FFFFFF"/>
              </w:rPr>
              <w:t xml:space="preserve">Более </w:t>
            </w:r>
            <w:r w:rsidR="00B75655" w:rsidRPr="00DF2A82">
              <w:rPr>
                <w:rFonts w:ascii="Arial" w:hAnsi="Arial" w:cs="Arial"/>
                <w:color w:val="000000"/>
                <w:sz w:val="20"/>
                <w:szCs w:val="20"/>
                <w:shd w:val="clear" w:color="auto" w:fill="FFFFFF"/>
              </w:rPr>
              <w:t>300</w:t>
            </w:r>
            <w:r w:rsidRPr="00DF2A82">
              <w:rPr>
                <w:rFonts w:ascii="Arial" w:hAnsi="Arial" w:cs="Arial"/>
                <w:color w:val="000000"/>
                <w:sz w:val="20"/>
                <w:szCs w:val="20"/>
                <w:shd w:val="clear" w:color="auto" w:fill="FFFFFF"/>
              </w:rPr>
              <w:t>00 посетителей</w:t>
            </w:r>
            <w:r w:rsidR="00B75655" w:rsidRPr="00DF2A82">
              <w:rPr>
                <w:rFonts w:ascii="Arial" w:hAnsi="Arial" w:cs="Arial"/>
                <w:color w:val="000000"/>
                <w:sz w:val="20"/>
                <w:szCs w:val="20"/>
                <w:shd w:val="clear" w:color="auto" w:fill="FFFFFF"/>
              </w:rPr>
              <w:t>;</w:t>
            </w:r>
          </w:p>
          <w:p w14:paraId="466BBA16" w14:textId="78A81965" w:rsidR="00B75655" w:rsidRPr="00DF2A82" w:rsidRDefault="00B75655" w:rsidP="00B75655">
            <w:pPr>
              <w:pStyle w:val="af4"/>
              <w:numPr>
                <w:ilvl w:val="0"/>
                <w:numId w:val="13"/>
              </w:numPr>
              <w:autoSpaceDE w:val="0"/>
              <w:autoSpaceDN w:val="0"/>
              <w:adjustRightInd w:val="0"/>
              <w:ind w:right="-1"/>
              <w:rPr>
                <w:rFonts w:ascii="Arial" w:hAnsi="Arial" w:cs="Arial"/>
                <w:color w:val="000000"/>
                <w:sz w:val="20"/>
                <w:szCs w:val="20"/>
                <w:shd w:val="clear" w:color="auto" w:fill="FFFFFF"/>
              </w:rPr>
            </w:pPr>
            <w:r w:rsidRPr="00DF2A82">
              <w:rPr>
                <w:rFonts w:ascii="Arial" w:hAnsi="Arial" w:cs="Arial"/>
                <w:color w:val="000000"/>
                <w:sz w:val="20"/>
                <w:szCs w:val="20"/>
                <w:shd w:val="clear" w:color="auto" w:fill="FFFFFF"/>
              </w:rPr>
              <w:t>580 участников из Росс</w:t>
            </w:r>
            <w:r w:rsidR="0099419D" w:rsidRPr="00DF2A82">
              <w:rPr>
                <w:rFonts w:ascii="Arial" w:hAnsi="Arial" w:cs="Arial"/>
                <w:color w:val="000000"/>
                <w:sz w:val="20"/>
                <w:szCs w:val="20"/>
                <w:shd w:val="clear" w:color="auto" w:fill="FFFFFF"/>
              </w:rPr>
              <w:t>ии</w:t>
            </w:r>
            <w:r w:rsidRPr="00DF2A82">
              <w:rPr>
                <w:rFonts w:ascii="Arial" w:hAnsi="Arial" w:cs="Arial"/>
                <w:color w:val="000000"/>
                <w:sz w:val="20"/>
                <w:szCs w:val="20"/>
                <w:shd w:val="clear" w:color="auto" w:fill="FFFFFF"/>
              </w:rPr>
              <w:t xml:space="preserve"> и </w:t>
            </w:r>
            <w:r w:rsidR="0092707D" w:rsidRPr="00DF2A82">
              <w:rPr>
                <w:rFonts w:ascii="Arial" w:hAnsi="Arial" w:cs="Arial"/>
                <w:color w:val="000000"/>
                <w:sz w:val="20"/>
                <w:szCs w:val="20"/>
                <w:shd w:val="clear" w:color="auto" w:fill="FFFFFF"/>
              </w:rPr>
              <w:t>др. стран</w:t>
            </w:r>
            <w:r w:rsidRPr="00DF2A82">
              <w:rPr>
                <w:rFonts w:ascii="Arial" w:hAnsi="Arial" w:cs="Arial"/>
                <w:color w:val="000000"/>
                <w:sz w:val="20"/>
                <w:szCs w:val="20"/>
                <w:shd w:val="clear" w:color="auto" w:fill="FFFFFF"/>
              </w:rPr>
              <w:t>;</w:t>
            </w:r>
          </w:p>
          <w:p w14:paraId="2DCEBDD4" w14:textId="77777777" w:rsidR="00B75655" w:rsidRPr="00DF2A82" w:rsidRDefault="0092707D" w:rsidP="00B75655">
            <w:pPr>
              <w:pStyle w:val="af4"/>
              <w:numPr>
                <w:ilvl w:val="0"/>
                <w:numId w:val="13"/>
              </w:numPr>
              <w:autoSpaceDE w:val="0"/>
              <w:autoSpaceDN w:val="0"/>
              <w:adjustRightInd w:val="0"/>
              <w:ind w:right="-1"/>
              <w:rPr>
                <w:rFonts w:ascii="Arial" w:hAnsi="Arial" w:cs="Arial"/>
                <w:color w:val="000000"/>
                <w:sz w:val="20"/>
                <w:szCs w:val="20"/>
                <w:shd w:val="clear" w:color="auto" w:fill="FFFFFF"/>
              </w:rPr>
            </w:pPr>
            <w:r w:rsidRPr="00DF2A82">
              <w:rPr>
                <w:rFonts w:ascii="Arial" w:hAnsi="Arial" w:cs="Arial"/>
                <w:color w:val="000000"/>
                <w:sz w:val="20"/>
                <w:szCs w:val="20"/>
                <w:shd w:val="clear" w:color="auto" w:fill="FFFFFF"/>
              </w:rPr>
              <w:t xml:space="preserve">9000 </w:t>
            </w:r>
            <w:proofErr w:type="spellStart"/>
            <w:r w:rsidRPr="00DF2A82">
              <w:rPr>
                <w:rFonts w:ascii="Arial" w:hAnsi="Arial" w:cs="Arial"/>
                <w:color w:val="000000"/>
                <w:sz w:val="20"/>
                <w:szCs w:val="20"/>
                <w:shd w:val="clear" w:color="auto" w:fill="FFFFFF"/>
              </w:rPr>
              <w:t>кв.м</w:t>
            </w:r>
            <w:proofErr w:type="spellEnd"/>
            <w:r w:rsidRPr="00DF2A82">
              <w:rPr>
                <w:rFonts w:ascii="Arial" w:hAnsi="Arial" w:cs="Arial"/>
                <w:color w:val="000000"/>
                <w:sz w:val="20"/>
                <w:szCs w:val="20"/>
                <w:shd w:val="clear" w:color="auto" w:fill="FFFFFF"/>
              </w:rPr>
              <w:t xml:space="preserve"> выставочной площади</w:t>
            </w:r>
            <w:r w:rsidR="00B75655" w:rsidRPr="00DF2A82">
              <w:rPr>
                <w:rFonts w:ascii="Arial" w:hAnsi="Arial" w:cs="Arial"/>
                <w:color w:val="000000"/>
                <w:sz w:val="20"/>
                <w:szCs w:val="20"/>
                <w:shd w:val="clear" w:color="auto" w:fill="FFFFFF"/>
              </w:rPr>
              <w:t>;</w:t>
            </w:r>
            <w:r w:rsidRPr="00DF2A82">
              <w:rPr>
                <w:rFonts w:ascii="Arial" w:hAnsi="Arial" w:cs="Arial"/>
                <w:color w:val="000000"/>
                <w:sz w:val="20"/>
                <w:szCs w:val="20"/>
                <w:shd w:val="clear" w:color="auto" w:fill="FFFFFF"/>
              </w:rPr>
              <w:t> </w:t>
            </w:r>
          </w:p>
          <w:p w14:paraId="6F552DB4" w14:textId="77777777" w:rsidR="0092707D" w:rsidRPr="00DF2A82" w:rsidRDefault="0092707D" w:rsidP="00B75655">
            <w:pPr>
              <w:pStyle w:val="af4"/>
              <w:numPr>
                <w:ilvl w:val="0"/>
                <w:numId w:val="13"/>
              </w:numPr>
              <w:autoSpaceDE w:val="0"/>
              <w:autoSpaceDN w:val="0"/>
              <w:adjustRightInd w:val="0"/>
              <w:ind w:right="-1"/>
              <w:rPr>
                <w:rFonts w:ascii="Arial" w:hAnsi="Arial" w:cs="Arial"/>
                <w:color w:val="000000"/>
                <w:sz w:val="20"/>
                <w:szCs w:val="20"/>
                <w:shd w:val="clear" w:color="auto" w:fill="FFFFFF"/>
              </w:rPr>
            </w:pPr>
            <w:r w:rsidRPr="00DF2A82">
              <w:rPr>
                <w:rFonts w:ascii="Arial" w:hAnsi="Arial" w:cs="Arial"/>
                <w:color w:val="000000"/>
                <w:sz w:val="20"/>
                <w:szCs w:val="20"/>
                <w:shd w:val="clear" w:color="auto" w:fill="FFFFFF"/>
              </w:rPr>
              <w:t>4 дня выставки</w:t>
            </w:r>
            <w:r w:rsidR="00B75655" w:rsidRPr="00DF2A82">
              <w:rPr>
                <w:rFonts w:ascii="Arial" w:hAnsi="Arial" w:cs="Arial"/>
                <w:color w:val="000000"/>
                <w:sz w:val="20"/>
                <w:szCs w:val="20"/>
                <w:shd w:val="clear" w:color="auto" w:fill="FFFFFF"/>
              </w:rPr>
              <w:t>/</w:t>
            </w:r>
            <w:r w:rsidRPr="00DF2A82">
              <w:rPr>
                <w:rFonts w:ascii="Arial" w:hAnsi="Arial" w:cs="Arial"/>
                <w:color w:val="000000"/>
                <w:sz w:val="20"/>
                <w:szCs w:val="20"/>
                <w:shd w:val="clear" w:color="auto" w:fill="FFFFFF"/>
              </w:rPr>
              <w:t>2 павильона</w:t>
            </w:r>
          </w:p>
          <w:p w14:paraId="31C73B5E" w14:textId="77777777" w:rsidR="0092707D" w:rsidRPr="00DF2A82" w:rsidRDefault="0092707D" w:rsidP="00B75655">
            <w:pPr>
              <w:autoSpaceDE w:val="0"/>
              <w:autoSpaceDN w:val="0"/>
              <w:adjustRightInd w:val="0"/>
              <w:ind w:right="-1"/>
              <w:rPr>
                <w:rStyle w:val="af3"/>
                <w:rFonts w:ascii="Arial" w:hAnsi="Arial" w:cs="Arial"/>
                <w:color w:val="000000"/>
                <w:sz w:val="20"/>
                <w:szCs w:val="20"/>
                <w:shd w:val="clear" w:color="auto" w:fill="FFFFFF"/>
              </w:rPr>
            </w:pPr>
          </w:p>
          <w:p w14:paraId="433D4B0F" w14:textId="77777777" w:rsidR="0092707D" w:rsidRPr="00DF2A82" w:rsidRDefault="0092707D" w:rsidP="00B75655">
            <w:pPr>
              <w:autoSpaceDE w:val="0"/>
              <w:autoSpaceDN w:val="0"/>
              <w:adjustRightInd w:val="0"/>
              <w:ind w:right="-1"/>
              <w:rPr>
                <w:rStyle w:val="af3"/>
                <w:rFonts w:ascii="Arial" w:hAnsi="Arial" w:cs="Arial"/>
                <w:color w:val="000000"/>
                <w:sz w:val="20"/>
                <w:szCs w:val="20"/>
                <w:shd w:val="clear" w:color="auto" w:fill="FFFFFF"/>
              </w:rPr>
            </w:pPr>
          </w:p>
        </w:tc>
        <w:tc>
          <w:tcPr>
            <w:tcW w:w="5245" w:type="dxa"/>
          </w:tcPr>
          <w:p w14:paraId="217543FC" w14:textId="77777777" w:rsidR="00B75655" w:rsidRPr="00DF2A82" w:rsidRDefault="0092707D" w:rsidP="00B75655">
            <w:pPr>
              <w:pStyle w:val="af4"/>
              <w:numPr>
                <w:ilvl w:val="0"/>
                <w:numId w:val="13"/>
              </w:numPr>
              <w:autoSpaceDE w:val="0"/>
              <w:autoSpaceDN w:val="0"/>
              <w:adjustRightInd w:val="0"/>
              <w:ind w:right="-1"/>
              <w:rPr>
                <w:rFonts w:ascii="Arial" w:hAnsi="Arial" w:cs="Arial"/>
                <w:color w:val="000000"/>
                <w:sz w:val="20"/>
                <w:szCs w:val="20"/>
              </w:rPr>
            </w:pPr>
            <w:r w:rsidRPr="00DF2A82">
              <w:rPr>
                <w:rFonts w:ascii="Arial" w:hAnsi="Arial" w:cs="Arial"/>
                <w:color w:val="000000"/>
                <w:sz w:val="20"/>
                <w:szCs w:val="20"/>
                <w:shd w:val="clear" w:color="auto" w:fill="FFFFFF"/>
              </w:rPr>
              <w:t>Более 5000 посетителей</w:t>
            </w:r>
            <w:r w:rsidR="00B75655" w:rsidRPr="00DF2A82">
              <w:rPr>
                <w:rFonts w:ascii="Arial" w:hAnsi="Arial" w:cs="Arial"/>
                <w:color w:val="000000"/>
                <w:sz w:val="20"/>
                <w:szCs w:val="20"/>
                <w:shd w:val="clear" w:color="auto" w:fill="FFFFFF"/>
              </w:rPr>
              <w:t>;</w:t>
            </w:r>
          </w:p>
          <w:p w14:paraId="2ABDE39B" w14:textId="77777777" w:rsidR="00B75655" w:rsidRPr="00DF2A82" w:rsidRDefault="0092707D" w:rsidP="00B75655">
            <w:pPr>
              <w:pStyle w:val="af4"/>
              <w:numPr>
                <w:ilvl w:val="0"/>
                <w:numId w:val="13"/>
              </w:numPr>
              <w:autoSpaceDE w:val="0"/>
              <w:autoSpaceDN w:val="0"/>
              <w:adjustRightInd w:val="0"/>
              <w:ind w:right="-1"/>
              <w:rPr>
                <w:rFonts w:ascii="Arial" w:hAnsi="Arial" w:cs="Arial"/>
                <w:color w:val="000000"/>
                <w:sz w:val="20"/>
                <w:szCs w:val="20"/>
              </w:rPr>
            </w:pPr>
            <w:r w:rsidRPr="00DF2A82">
              <w:rPr>
                <w:rFonts w:ascii="Arial" w:hAnsi="Arial" w:cs="Arial"/>
                <w:color w:val="000000"/>
                <w:sz w:val="20"/>
                <w:szCs w:val="20"/>
                <w:shd w:val="clear" w:color="auto" w:fill="FFFFFF"/>
              </w:rPr>
              <w:t>110 участников</w:t>
            </w:r>
            <w:r w:rsidR="00B75655" w:rsidRPr="00DF2A82">
              <w:rPr>
                <w:rFonts w:ascii="Arial" w:hAnsi="Arial" w:cs="Arial"/>
                <w:color w:val="000000"/>
                <w:sz w:val="20"/>
                <w:szCs w:val="20"/>
                <w:shd w:val="clear" w:color="auto" w:fill="FFFFFF"/>
              </w:rPr>
              <w:t>;</w:t>
            </w:r>
            <w:r w:rsidRPr="00DF2A82">
              <w:rPr>
                <w:rFonts w:ascii="Arial" w:hAnsi="Arial" w:cs="Arial"/>
                <w:color w:val="000000"/>
                <w:sz w:val="20"/>
                <w:szCs w:val="20"/>
                <w:shd w:val="clear" w:color="auto" w:fill="FFFFFF"/>
              </w:rPr>
              <w:t> </w:t>
            </w:r>
          </w:p>
          <w:p w14:paraId="51D1689B" w14:textId="77777777" w:rsidR="00B75655" w:rsidRPr="00DF2A82" w:rsidRDefault="0092707D" w:rsidP="00B75655">
            <w:pPr>
              <w:pStyle w:val="af4"/>
              <w:numPr>
                <w:ilvl w:val="0"/>
                <w:numId w:val="13"/>
              </w:numPr>
              <w:autoSpaceDE w:val="0"/>
              <w:autoSpaceDN w:val="0"/>
              <w:adjustRightInd w:val="0"/>
              <w:ind w:right="-1"/>
              <w:rPr>
                <w:rFonts w:ascii="Arial" w:hAnsi="Arial" w:cs="Arial"/>
                <w:color w:val="000000"/>
                <w:sz w:val="20"/>
                <w:szCs w:val="20"/>
              </w:rPr>
            </w:pPr>
            <w:r w:rsidRPr="00DF2A82">
              <w:rPr>
                <w:rFonts w:ascii="Arial" w:hAnsi="Arial" w:cs="Arial"/>
                <w:color w:val="000000"/>
                <w:sz w:val="20"/>
                <w:szCs w:val="20"/>
                <w:shd w:val="clear" w:color="auto" w:fill="FFFFFF"/>
              </w:rPr>
              <w:t xml:space="preserve">1500 </w:t>
            </w:r>
            <w:proofErr w:type="spellStart"/>
            <w:r w:rsidRPr="00DF2A82">
              <w:rPr>
                <w:rFonts w:ascii="Arial" w:hAnsi="Arial" w:cs="Arial"/>
                <w:color w:val="000000"/>
                <w:sz w:val="20"/>
                <w:szCs w:val="20"/>
                <w:shd w:val="clear" w:color="auto" w:fill="FFFFFF"/>
              </w:rPr>
              <w:t>кв.м</w:t>
            </w:r>
            <w:proofErr w:type="spellEnd"/>
            <w:r w:rsidRPr="00DF2A82">
              <w:rPr>
                <w:rFonts w:ascii="Arial" w:hAnsi="Arial" w:cs="Arial"/>
                <w:color w:val="000000"/>
                <w:sz w:val="20"/>
                <w:szCs w:val="20"/>
                <w:shd w:val="clear" w:color="auto" w:fill="FFFFFF"/>
              </w:rPr>
              <w:t xml:space="preserve"> выставочной площади</w:t>
            </w:r>
            <w:r w:rsidR="00B75655" w:rsidRPr="00DF2A82">
              <w:rPr>
                <w:rFonts w:ascii="Arial" w:hAnsi="Arial" w:cs="Arial"/>
                <w:color w:val="000000"/>
                <w:sz w:val="20"/>
                <w:szCs w:val="20"/>
                <w:shd w:val="clear" w:color="auto" w:fill="FFFFFF"/>
              </w:rPr>
              <w:t>;</w:t>
            </w:r>
            <w:r w:rsidRPr="00DF2A82">
              <w:rPr>
                <w:rFonts w:ascii="Arial" w:hAnsi="Arial" w:cs="Arial"/>
                <w:color w:val="000000"/>
                <w:sz w:val="20"/>
                <w:szCs w:val="20"/>
                <w:shd w:val="clear" w:color="auto" w:fill="FFFFFF"/>
              </w:rPr>
              <w:t> </w:t>
            </w:r>
          </w:p>
          <w:p w14:paraId="69A6DE18" w14:textId="77777777" w:rsidR="0092707D" w:rsidRPr="00DF2A82" w:rsidRDefault="0092707D" w:rsidP="00B75655">
            <w:pPr>
              <w:pStyle w:val="af4"/>
              <w:numPr>
                <w:ilvl w:val="0"/>
                <w:numId w:val="13"/>
              </w:numPr>
              <w:autoSpaceDE w:val="0"/>
              <w:autoSpaceDN w:val="0"/>
              <w:adjustRightInd w:val="0"/>
              <w:ind w:right="-1"/>
              <w:rPr>
                <w:rFonts w:ascii="Arial" w:hAnsi="Arial" w:cs="Arial"/>
                <w:color w:val="000000"/>
                <w:sz w:val="20"/>
                <w:szCs w:val="20"/>
              </w:rPr>
            </w:pPr>
            <w:r w:rsidRPr="00DF2A82">
              <w:rPr>
                <w:rFonts w:ascii="Arial" w:hAnsi="Arial" w:cs="Arial"/>
                <w:color w:val="000000"/>
                <w:sz w:val="20"/>
                <w:szCs w:val="20"/>
                <w:shd w:val="clear" w:color="auto" w:fill="FFFFFF"/>
              </w:rPr>
              <w:t>3 дня выставки</w:t>
            </w:r>
            <w:r w:rsidR="00B75655" w:rsidRPr="00DF2A82">
              <w:rPr>
                <w:rFonts w:ascii="Arial" w:hAnsi="Arial" w:cs="Arial"/>
                <w:color w:val="000000"/>
                <w:sz w:val="20"/>
                <w:szCs w:val="20"/>
                <w:shd w:val="clear" w:color="auto" w:fill="FFFFFF"/>
              </w:rPr>
              <w:t>/</w:t>
            </w:r>
            <w:r w:rsidRPr="00DF2A82">
              <w:rPr>
                <w:rFonts w:ascii="Arial" w:hAnsi="Arial" w:cs="Arial"/>
                <w:color w:val="000000"/>
                <w:sz w:val="20"/>
                <w:szCs w:val="20"/>
                <w:shd w:val="clear" w:color="auto" w:fill="FFFFFF"/>
              </w:rPr>
              <w:t>1 павильон</w:t>
            </w:r>
          </w:p>
          <w:p w14:paraId="41A32C1D" w14:textId="77777777" w:rsidR="0092707D" w:rsidRPr="00DF2A82" w:rsidRDefault="0092707D" w:rsidP="00B75655">
            <w:pPr>
              <w:autoSpaceDE w:val="0"/>
              <w:autoSpaceDN w:val="0"/>
              <w:adjustRightInd w:val="0"/>
              <w:ind w:right="-1"/>
              <w:rPr>
                <w:rStyle w:val="af3"/>
                <w:rFonts w:ascii="Arial" w:hAnsi="Arial" w:cs="Arial"/>
                <w:color w:val="000000"/>
                <w:sz w:val="20"/>
                <w:szCs w:val="20"/>
                <w:shd w:val="clear" w:color="auto" w:fill="FFFFFF"/>
              </w:rPr>
            </w:pPr>
          </w:p>
        </w:tc>
      </w:tr>
    </w:tbl>
    <w:p w14:paraId="537F5D9D" w14:textId="77777777" w:rsidR="0092707D" w:rsidRPr="00DF2A82" w:rsidRDefault="0092707D" w:rsidP="00153919">
      <w:pPr>
        <w:autoSpaceDE w:val="0"/>
        <w:autoSpaceDN w:val="0"/>
        <w:adjustRightInd w:val="0"/>
        <w:ind w:right="-1"/>
        <w:rPr>
          <w:rStyle w:val="af3"/>
          <w:rFonts w:ascii="Arial" w:hAnsi="Arial" w:cs="Arial"/>
          <w:color w:val="000000"/>
          <w:sz w:val="15"/>
          <w:szCs w:val="15"/>
          <w:shd w:val="clear" w:color="auto" w:fill="FFFFFF"/>
        </w:rPr>
      </w:pPr>
    </w:p>
    <w:p w14:paraId="70D2B294" w14:textId="77777777" w:rsidR="00B75655" w:rsidRPr="00DF2A82" w:rsidRDefault="00B75655" w:rsidP="00153919">
      <w:pPr>
        <w:ind w:right="424"/>
        <w:jc w:val="both"/>
        <w:rPr>
          <w:rStyle w:val="af3"/>
          <w:rFonts w:ascii="Arial" w:hAnsi="Arial" w:cs="Arial"/>
          <w:bCs w:val="0"/>
          <w:i/>
          <w:color w:val="333333"/>
        </w:rPr>
      </w:pPr>
    </w:p>
    <w:p w14:paraId="5E19D917" w14:textId="302AC6F8" w:rsidR="00185B8E" w:rsidRPr="00DF2A82" w:rsidRDefault="000A22CD" w:rsidP="00185B8E">
      <w:pPr>
        <w:pStyle w:val="af2"/>
        <w:shd w:val="clear" w:color="auto" w:fill="FFFFFF"/>
        <w:spacing w:before="0" w:beforeAutospacing="0" w:after="0" w:afterAutospacing="0"/>
        <w:textAlignment w:val="baseline"/>
        <w:rPr>
          <w:rFonts w:ascii="Arial" w:hAnsi="Arial" w:cs="Arial"/>
          <w:color w:val="000000"/>
          <w:sz w:val="20"/>
          <w:szCs w:val="20"/>
          <w:lang w:eastAsia="ar-SA"/>
        </w:rPr>
      </w:pPr>
      <w:r w:rsidRPr="00DF2A82">
        <w:rPr>
          <w:rFonts w:ascii="Arial" w:hAnsi="Arial" w:cs="Arial"/>
          <w:noProof/>
        </w:rPr>
        <w:drawing>
          <wp:anchor distT="0" distB="0" distL="114300" distR="114300" simplePos="0" relativeHeight="251665408" behindDoc="1" locked="0" layoutInCell="1" allowOverlap="1" wp14:anchorId="3BA7D67E" wp14:editId="4F796A8C">
            <wp:simplePos x="0" y="0"/>
            <wp:positionH relativeFrom="column">
              <wp:posOffset>194945</wp:posOffset>
            </wp:positionH>
            <wp:positionV relativeFrom="paragraph">
              <wp:posOffset>70485</wp:posOffset>
            </wp:positionV>
            <wp:extent cx="866775" cy="1223645"/>
            <wp:effectExtent l="0" t="0" r="9525" b="0"/>
            <wp:wrapTight wrapText="bothSides">
              <wp:wrapPolygon edited="0">
                <wp:start x="0" y="0"/>
                <wp:lineTo x="0" y="21185"/>
                <wp:lineTo x="21363" y="21185"/>
                <wp:lineTo x="21363" y="0"/>
                <wp:lineTo x="0" y="0"/>
              </wp:wrapPolygon>
            </wp:wrapTight>
            <wp:docPr id="7" name="Рисунок 7" descr="C:\Users\admin\AppData\Local\Microsoft\Windows\Temporary Internet Files\Content.Word\cover_01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Microsoft\Windows\Temporary Internet Files\Content.Word\cover_01_1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6775" cy="1223645"/>
                    </a:xfrm>
                    <a:prstGeom prst="rect">
                      <a:avLst/>
                    </a:prstGeom>
                    <a:noFill/>
                    <a:ln>
                      <a:noFill/>
                    </a:ln>
                  </pic:spPr>
                </pic:pic>
              </a:graphicData>
            </a:graphic>
            <wp14:sizeRelH relativeFrom="page">
              <wp14:pctWidth>0</wp14:pctWidth>
            </wp14:sizeRelH>
            <wp14:sizeRelV relativeFrom="page">
              <wp14:pctHeight>0</wp14:pctHeight>
            </wp14:sizeRelV>
          </wp:anchor>
        </w:drawing>
      </w:r>
      <w:r w:rsidR="00185B8E" w:rsidRPr="00DF2A82">
        <w:rPr>
          <w:rFonts w:ascii="Arial" w:hAnsi="Arial" w:cs="Arial"/>
          <w:b/>
          <w:bCs/>
          <w:color w:val="000000"/>
          <w:sz w:val="20"/>
          <w:szCs w:val="20"/>
          <w:lang w:eastAsia="ar-SA"/>
        </w:rPr>
        <w:t>Журнал «</w:t>
      </w:r>
      <w:proofErr w:type="spellStart"/>
      <w:r w:rsidR="00185B8E" w:rsidRPr="00DF2A82">
        <w:rPr>
          <w:rFonts w:ascii="Arial" w:hAnsi="Arial" w:cs="Arial"/>
          <w:b/>
          <w:bCs/>
          <w:color w:val="000000"/>
          <w:sz w:val="20"/>
          <w:szCs w:val="20"/>
          <w:lang w:eastAsia="ar-SA"/>
        </w:rPr>
        <w:t>Formula</w:t>
      </w:r>
      <w:proofErr w:type="spellEnd"/>
      <w:r w:rsidR="00185B8E" w:rsidRPr="00DF2A82">
        <w:rPr>
          <w:rFonts w:ascii="Arial" w:hAnsi="Arial" w:cs="Arial"/>
          <w:b/>
          <w:bCs/>
          <w:color w:val="000000"/>
          <w:sz w:val="20"/>
          <w:szCs w:val="20"/>
          <w:lang w:eastAsia="ar-SA"/>
        </w:rPr>
        <w:t xml:space="preserve"> Рукоделия»</w:t>
      </w:r>
    </w:p>
    <w:p w14:paraId="20AA34FA" w14:textId="527A12A9" w:rsidR="00185B8E" w:rsidRPr="00DF2A82" w:rsidRDefault="00185B8E" w:rsidP="00185B8E">
      <w:pPr>
        <w:pStyle w:val="af2"/>
        <w:shd w:val="clear" w:color="auto" w:fill="FFFFFF"/>
        <w:spacing w:before="0" w:beforeAutospacing="0" w:after="420" w:afterAutospacing="0"/>
        <w:textAlignment w:val="baseline"/>
        <w:rPr>
          <w:rFonts w:ascii="Arial" w:hAnsi="Arial" w:cs="Arial"/>
          <w:color w:val="000000"/>
          <w:sz w:val="20"/>
          <w:szCs w:val="20"/>
          <w:lang w:eastAsia="ar-SA"/>
        </w:rPr>
      </w:pPr>
      <w:r w:rsidRPr="00DF2A82">
        <w:rPr>
          <w:rFonts w:ascii="Arial" w:hAnsi="Arial" w:cs="Arial"/>
          <w:color w:val="000000"/>
          <w:sz w:val="20"/>
          <w:szCs w:val="20"/>
          <w:lang w:eastAsia="ar-SA"/>
        </w:rPr>
        <w:t>Журнал о различных видах рукоделия: вышивка</w:t>
      </w:r>
      <w:r w:rsidR="0099419D" w:rsidRPr="00DF2A82">
        <w:rPr>
          <w:rFonts w:ascii="Arial" w:hAnsi="Arial" w:cs="Arial"/>
          <w:color w:val="000000"/>
          <w:sz w:val="20"/>
          <w:szCs w:val="20"/>
          <w:lang w:eastAsia="ar-SA"/>
        </w:rPr>
        <w:t xml:space="preserve"> (вышивальные схемы от российских дизайнеров)</w:t>
      </w:r>
      <w:r w:rsidRPr="00DF2A82">
        <w:rPr>
          <w:rFonts w:ascii="Arial" w:hAnsi="Arial" w:cs="Arial"/>
          <w:color w:val="000000"/>
          <w:sz w:val="20"/>
          <w:szCs w:val="20"/>
          <w:lang w:eastAsia="ar-SA"/>
        </w:rPr>
        <w:t xml:space="preserve">, </w:t>
      </w:r>
      <w:proofErr w:type="spellStart"/>
      <w:r w:rsidRPr="00DF2A82">
        <w:rPr>
          <w:rFonts w:ascii="Arial" w:hAnsi="Arial" w:cs="Arial"/>
          <w:color w:val="000000"/>
          <w:sz w:val="20"/>
          <w:szCs w:val="20"/>
          <w:lang w:eastAsia="ar-SA"/>
        </w:rPr>
        <w:t>декупаж</w:t>
      </w:r>
      <w:proofErr w:type="spellEnd"/>
      <w:r w:rsidRPr="00DF2A82">
        <w:rPr>
          <w:rFonts w:ascii="Arial" w:hAnsi="Arial" w:cs="Arial"/>
          <w:color w:val="000000"/>
          <w:sz w:val="20"/>
          <w:szCs w:val="20"/>
          <w:lang w:eastAsia="ar-SA"/>
        </w:rPr>
        <w:t xml:space="preserve">, </w:t>
      </w:r>
      <w:proofErr w:type="spellStart"/>
      <w:r w:rsidRPr="00DF2A82">
        <w:rPr>
          <w:rFonts w:ascii="Arial" w:hAnsi="Arial" w:cs="Arial"/>
          <w:color w:val="000000"/>
          <w:sz w:val="20"/>
          <w:szCs w:val="20"/>
          <w:lang w:eastAsia="ar-SA"/>
        </w:rPr>
        <w:t>скрапбукинг</w:t>
      </w:r>
      <w:proofErr w:type="spellEnd"/>
      <w:r w:rsidRPr="00DF2A82">
        <w:rPr>
          <w:rFonts w:ascii="Arial" w:hAnsi="Arial" w:cs="Arial"/>
          <w:color w:val="000000"/>
          <w:sz w:val="20"/>
          <w:szCs w:val="20"/>
          <w:lang w:eastAsia="ar-SA"/>
        </w:rPr>
        <w:t xml:space="preserve">, изготовление украшений, шитье и др. </w:t>
      </w:r>
      <w:r w:rsidR="0099419D" w:rsidRPr="00DF2A82">
        <w:rPr>
          <w:rFonts w:ascii="Arial" w:hAnsi="Arial" w:cs="Arial"/>
          <w:color w:val="000000"/>
          <w:sz w:val="20"/>
          <w:szCs w:val="20"/>
          <w:lang w:eastAsia="ar-SA"/>
        </w:rPr>
        <w:t>А</w:t>
      </w:r>
      <w:r w:rsidRPr="00DF2A82">
        <w:rPr>
          <w:rFonts w:ascii="Arial" w:hAnsi="Arial" w:cs="Arial"/>
          <w:color w:val="000000"/>
          <w:sz w:val="20"/>
          <w:szCs w:val="20"/>
          <w:lang w:eastAsia="ar-SA"/>
        </w:rPr>
        <w:t xml:space="preserve">нонсы мероприятий, </w:t>
      </w:r>
      <w:r w:rsidR="0099419D" w:rsidRPr="00DF2A82">
        <w:rPr>
          <w:rFonts w:ascii="Arial" w:hAnsi="Arial" w:cs="Arial"/>
          <w:color w:val="000000"/>
          <w:sz w:val="20"/>
          <w:szCs w:val="20"/>
          <w:lang w:eastAsia="ar-SA"/>
        </w:rPr>
        <w:t xml:space="preserve">обзоры </w:t>
      </w:r>
      <w:r w:rsidRPr="00DF2A82">
        <w:rPr>
          <w:rFonts w:ascii="Arial" w:hAnsi="Arial" w:cs="Arial"/>
          <w:color w:val="000000"/>
          <w:sz w:val="20"/>
          <w:szCs w:val="20"/>
          <w:lang w:eastAsia="ar-SA"/>
        </w:rPr>
        <w:t>новинок</w:t>
      </w:r>
      <w:r w:rsidR="0099419D" w:rsidRPr="00DF2A82">
        <w:rPr>
          <w:rFonts w:ascii="Arial" w:hAnsi="Arial" w:cs="Arial"/>
          <w:color w:val="000000"/>
          <w:sz w:val="20"/>
          <w:szCs w:val="20"/>
          <w:lang w:eastAsia="ar-SA"/>
        </w:rPr>
        <w:t>, интервью с мастерами и дизайнерами, исторические статьи, бизнес-советы.</w:t>
      </w:r>
      <w:r w:rsidR="0099419D" w:rsidRPr="00DF2A82">
        <w:rPr>
          <w:rFonts w:ascii="Arial" w:hAnsi="Arial" w:cs="Arial"/>
          <w:color w:val="000000"/>
          <w:sz w:val="20"/>
          <w:szCs w:val="20"/>
          <w:lang w:eastAsia="ar-SA"/>
        </w:rPr>
        <w:br/>
      </w:r>
      <w:r w:rsidRPr="00DF2A82">
        <w:rPr>
          <w:rFonts w:ascii="Arial" w:hAnsi="Arial" w:cs="Arial"/>
          <w:color w:val="000000"/>
          <w:sz w:val="20"/>
          <w:szCs w:val="20"/>
          <w:lang w:eastAsia="ar-SA"/>
        </w:rPr>
        <w:t>С 2019 года издаётся 2 раза в год – осенью и весной к выставке «Формула</w:t>
      </w:r>
      <w:r w:rsidR="003D4684" w:rsidRPr="00DF2A82">
        <w:rPr>
          <w:rFonts w:ascii="Arial" w:hAnsi="Arial" w:cs="Arial"/>
          <w:color w:val="000000"/>
          <w:sz w:val="20"/>
          <w:szCs w:val="20"/>
          <w:lang w:eastAsia="ar-SA"/>
        </w:rPr>
        <w:t xml:space="preserve"> </w:t>
      </w:r>
      <w:r w:rsidRPr="00DF2A82">
        <w:rPr>
          <w:rFonts w:ascii="Arial" w:hAnsi="Arial" w:cs="Arial"/>
          <w:color w:val="000000"/>
          <w:sz w:val="20"/>
          <w:szCs w:val="20"/>
          <w:lang w:eastAsia="ar-SA"/>
        </w:rPr>
        <w:t>Рукоделия»</w:t>
      </w:r>
      <w:r w:rsidR="0099419D" w:rsidRPr="00DF2A82">
        <w:rPr>
          <w:rFonts w:ascii="Arial" w:hAnsi="Arial" w:cs="Arial"/>
          <w:color w:val="000000"/>
          <w:sz w:val="20"/>
          <w:szCs w:val="20"/>
          <w:lang w:eastAsia="ar-SA"/>
        </w:rPr>
        <w:t xml:space="preserve">. </w:t>
      </w:r>
      <w:r w:rsidRPr="00DF2A82">
        <w:rPr>
          <w:rFonts w:ascii="Arial" w:hAnsi="Arial" w:cs="Arial"/>
          <w:color w:val="000000"/>
          <w:sz w:val="20"/>
          <w:szCs w:val="20"/>
          <w:lang w:eastAsia="ar-SA"/>
        </w:rPr>
        <w:br/>
        <w:t>Распространение: подписка по каталогу Почты Россия – подписной индекс ПА589, выставка «Формула Рукоделия», розничн</w:t>
      </w:r>
      <w:r w:rsidR="003D4684" w:rsidRPr="00DF2A82">
        <w:rPr>
          <w:rFonts w:ascii="Arial" w:hAnsi="Arial" w:cs="Arial"/>
          <w:color w:val="000000"/>
          <w:sz w:val="20"/>
          <w:szCs w:val="20"/>
          <w:lang w:eastAsia="ar-SA"/>
        </w:rPr>
        <w:t>ые</w:t>
      </w:r>
      <w:r w:rsidRPr="00DF2A82">
        <w:rPr>
          <w:rFonts w:ascii="Arial" w:hAnsi="Arial" w:cs="Arial"/>
          <w:color w:val="000000"/>
          <w:sz w:val="20"/>
          <w:szCs w:val="20"/>
          <w:lang w:eastAsia="ar-SA"/>
        </w:rPr>
        <w:t xml:space="preserve"> сет</w:t>
      </w:r>
      <w:r w:rsidR="003D4684" w:rsidRPr="00DF2A82">
        <w:rPr>
          <w:rFonts w:ascii="Arial" w:hAnsi="Arial" w:cs="Arial"/>
          <w:color w:val="000000"/>
          <w:sz w:val="20"/>
          <w:szCs w:val="20"/>
          <w:lang w:eastAsia="ar-SA"/>
        </w:rPr>
        <w:t>и</w:t>
      </w:r>
      <w:r w:rsidRPr="00DF2A82">
        <w:rPr>
          <w:rFonts w:ascii="Arial" w:hAnsi="Arial" w:cs="Arial"/>
          <w:color w:val="000000"/>
          <w:sz w:val="20"/>
          <w:szCs w:val="20"/>
          <w:lang w:eastAsia="ar-SA"/>
        </w:rPr>
        <w:t xml:space="preserve">. Тираж: 5000 копий. </w:t>
      </w:r>
    </w:p>
    <w:p w14:paraId="7994123E" w14:textId="77777777" w:rsidR="002B1F6E" w:rsidRPr="00DF2A82" w:rsidRDefault="002B1F6E" w:rsidP="00185B8E">
      <w:pPr>
        <w:autoSpaceDE w:val="0"/>
        <w:autoSpaceDN w:val="0"/>
        <w:adjustRightInd w:val="0"/>
        <w:ind w:right="-1"/>
        <w:outlineLvl w:val="0"/>
        <w:rPr>
          <w:rFonts w:ascii="Arial" w:hAnsi="Arial" w:cs="Arial"/>
          <w:b/>
          <w:bCs/>
          <w:color w:val="000000"/>
          <w:sz w:val="20"/>
          <w:szCs w:val="20"/>
        </w:rPr>
      </w:pPr>
    </w:p>
    <w:p w14:paraId="408CDF71" w14:textId="77777777" w:rsidR="002B1F6E" w:rsidRPr="00DF2A82" w:rsidRDefault="002B1F6E" w:rsidP="00185B8E">
      <w:pPr>
        <w:autoSpaceDE w:val="0"/>
        <w:autoSpaceDN w:val="0"/>
        <w:adjustRightInd w:val="0"/>
        <w:ind w:right="-1"/>
        <w:outlineLvl w:val="0"/>
        <w:rPr>
          <w:rFonts w:ascii="Arial" w:hAnsi="Arial" w:cs="Arial"/>
          <w:b/>
          <w:bCs/>
          <w:color w:val="000000"/>
          <w:sz w:val="20"/>
          <w:szCs w:val="20"/>
        </w:rPr>
      </w:pPr>
    </w:p>
    <w:p w14:paraId="7764C2E5" w14:textId="616C0CC9" w:rsidR="002B1F6E" w:rsidRPr="00DF2A82" w:rsidRDefault="002B1F6E" w:rsidP="00185B8E">
      <w:pPr>
        <w:autoSpaceDE w:val="0"/>
        <w:autoSpaceDN w:val="0"/>
        <w:adjustRightInd w:val="0"/>
        <w:ind w:right="-1"/>
        <w:outlineLvl w:val="0"/>
        <w:rPr>
          <w:rFonts w:ascii="Arial" w:hAnsi="Arial" w:cs="Arial"/>
          <w:b/>
          <w:bCs/>
          <w:color w:val="000000"/>
          <w:sz w:val="20"/>
          <w:szCs w:val="20"/>
        </w:rPr>
      </w:pPr>
      <w:r w:rsidRPr="00DF2A82">
        <w:rPr>
          <w:rFonts w:ascii="Arial" w:hAnsi="Arial" w:cs="Arial"/>
          <w:b/>
          <w:bCs/>
          <w:noProof/>
          <w:color w:val="000000"/>
          <w:sz w:val="20"/>
          <w:szCs w:val="20"/>
          <w:lang w:eastAsia="ru-RU"/>
        </w:rPr>
        <w:drawing>
          <wp:anchor distT="0" distB="0" distL="114300" distR="114300" simplePos="0" relativeHeight="251667456" behindDoc="1" locked="0" layoutInCell="1" allowOverlap="1" wp14:anchorId="0DA66335" wp14:editId="1DBBE8F7">
            <wp:simplePos x="0" y="0"/>
            <wp:positionH relativeFrom="column">
              <wp:posOffset>116205</wp:posOffset>
            </wp:positionH>
            <wp:positionV relativeFrom="paragraph">
              <wp:posOffset>9525</wp:posOffset>
            </wp:positionV>
            <wp:extent cx="1095375" cy="1134110"/>
            <wp:effectExtent l="0" t="0" r="9525" b="8890"/>
            <wp:wrapTight wrapText="bothSides">
              <wp:wrapPolygon edited="0">
                <wp:start x="0" y="0"/>
                <wp:lineTo x="0" y="21406"/>
                <wp:lineTo x="21412" y="21406"/>
                <wp:lineTo x="21412" y="0"/>
                <wp:lineTo x="0" y="0"/>
              </wp:wrapPolygon>
            </wp:wrapTight>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95375" cy="1134110"/>
                    </a:xfrm>
                    <a:prstGeom prst="rect">
                      <a:avLst/>
                    </a:prstGeom>
                  </pic:spPr>
                </pic:pic>
              </a:graphicData>
            </a:graphic>
            <wp14:sizeRelH relativeFrom="page">
              <wp14:pctWidth>0</wp14:pctWidth>
            </wp14:sizeRelH>
            <wp14:sizeRelV relativeFrom="page">
              <wp14:pctHeight>0</wp14:pctHeight>
            </wp14:sizeRelV>
          </wp:anchor>
        </w:drawing>
      </w:r>
      <w:proofErr w:type="spellStart"/>
      <w:r w:rsidR="00185B8E" w:rsidRPr="00DF2A82">
        <w:rPr>
          <w:rFonts w:ascii="Arial" w:hAnsi="Arial" w:cs="Arial"/>
          <w:b/>
          <w:bCs/>
          <w:color w:val="000000"/>
          <w:sz w:val="20"/>
          <w:szCs w:val="20"/>
        </w:rPr>
        <w:t>Видеожурнал</w:t>
      </w:r>
      <w:proofErr w:type="spellEnd"/>
      <w:r w:rsidR="00185B8E" w:rsidRPr="00DF2A82">
        <w:rPr>
          <w:rFonts w:ascii="Arial" w:hAnsi="Arial" w:cs="Arial"/>
          <w:b/>
          <w:bCs/>
          <w:color w:val="000000"/>
          <w:sz w:val="20"/>
          <w:szCs w:val="20"/>
        </w:rPr>
        <w:t xml:space="preserve"> «Формула Рукоделия»</w:t>
      </w:r>
      <w:r w:rsidR="00425307" w:rsidRPr="00DF2A82">
        <w:rPr>
          <w:rFonts w:ascii="Arial" w:hAnsi="Arial" w:cs="Arial"/>
          <w:b/>
          <w:bCs/>
          <w:color w:val="000000"/>
          <w:sz w:val="20"/>
          <w:szCs w:val="20"/>
        </w:rPr>
        <w:t xml:space="preserve"> –</w:t>
      </w:r>
      <w:r w:rsidRPr="00DF2A82">
        <w:rPr>
          <w:rFonts w:ascii="Arial" w:hAnsi="Arial" w:cs="Arial"/>
          <w:b/>
          <w:bCs/>
          <w:color w:val="000000"/>
          <w:sz w:val="20"/>
          <w:szCs w:val="20"/>
        </w:rPr>
        <w:t xml:space="preserve"> </w:t>
      </w:r>
      <w:r w:rsidRPr="00DF2A82">
        <w:rPr>
          <w:rFonts w:ascii="Arial" w:hAnsi="Arial" w:cs="Arial"/>
          <w:color w:val="000000"/>
          <w:sz w:val="20"/>
          <w:szCs w:val="20"/>
        </w:rPr>
        <w:t>в</w:t>
      </w:r>
      <w:r w:rsidR="00185B8E" w:rsidRPr="00DF2A82">
        <w:rPr>
          <w:rFonts w:ascii="Arial" w:hAnsi="Arial" w:cs="Arial"/>
          <w:color w:val="000000"/>
          <w:sz w:val="20"/>
          <w:szCs w:val="20"/>
        </w:rPr>
        <w:t xml:space="preserve">се о рукоделии и новостях индустрии. </w:t>
      </w:r>
    </w:p>
    <w:p w14:paraId="6F95CB04" w14:textId="3DFB1108" w:rsidR="002B1F6E" w:rsidRPr="00DF2A82" w:rsidRDefault="002B1F6E" w:rsidP="002B1F6E">
      <w:pPr>
        <w:autoSpaceDE w:val="0"/>
        <w:autoSpaceDN w:val="0"/>
        <w:adjustRightInd w:val="0"/>
        <w:ind w:right="-1"/>
        <w:outlineLvl w:val="0"/>
        <w:rPr>
          <w:rFonts w:ascii="Arial" w:hAnsi="Arial" w:cs="Arial"/>
          <w:color w:val="000000"/>
          <w:sz w:val="20"/>
          <w:szCs w:val="20"/>
        </w:rPr>
      </w:pPr>
      <w:r w:rsidRPr="00DF2A82">
        <w:rPr>
          <w:rFonts w:ascii="Arial" w:hAnsi="Arial" w:cs="Arial"/>
          <w:color w:val="000000"/>
          <w:sz w:val="20"/>
          <w:szCs w:val="20"/>
        </w:rPr>
        <w:t>Интервью с дизайнерами, разрабатывающими вышивальные схемы, встречи с уникальными мастерами и интересными людьми, репортажи с рукодельных выставок и мероприятий, мастер-классы по разным видам творчества, обзоры новинок, розыгрыши призов для активных подписчиков и много всего интересного.</w:t>
      </w:r>
      <w:r w:rsidR="00F943D5">
        <w:rPr>
          <w:rFonts w:ascii="Arial" w:hAnsi="Arial" w:cs="Arial"/>
          <w:color w:val="000000"/>
          <w:sz w:val="20"/>
          <w:szCs w:val="20"/>
        </w:rPr>
        <w:br/>
      </w:r>
      <w:r w:rsidRPr="00DF2A82">
        <w:rPr>
          <w:rFonts w:ascii="Arial" w:hAnsi="Arial" w:cs="Arial"/>
          <w:color w:val="000000"/>
          <w:sz w:val="20"/>
          <w:szCs w:val="20"/>
        </w:rPr>
        <w:t xml:space="preserve"> </w:t>
      </w:r>
      <w:proofErr w:type="spellStart"/>
      <w:r w:rsidRPr="00DF2A82">
        <w:rPr>
          <w:rFonts w:ascii="Arial" w:hAnsi="Arial" w:cs="Arial"/>
          <w:b/>
          <w:color w:val="000000"/>
          <w:sz w:val="20"/>
          <w:szCs w:val="20"/>
        </w:rPr>
        <w:t>YouTube</w:t>
      </w:r>
      <w:proofErr w:type="spellEnd"/>
      <w:r w:rsidRPr="00DF2A82">
        <w:rPr>
          <w:rFonts w:ascii="Arial" w:hAnsi="Arial" w:cs="Arial"/>
          <w:b/>
          <w:color w:val="000000"/>
          <w:sz w:val="20"/>
          <w:szCs w:val="20"/>
        </w:rPr>
        <w:t>-канал</w:t>
      </w:r>
      <w:r w:rsidRPr="00DF2A82">
        <w:rPr>
          <w:rFonts w:ascii="Arial" w:hAnsi="Arial" w:cs="Arial"/>
          <w:color w:val="000000"/>
          <w:sz w:val="20"/>
          <w:szCs w:val="20"/>
        </w:rPr>
        <w:t> </w:t>
      </w:r>
      <w:hyperlink r:id="rId14" w:history="1">
        <w:r w:rsidRPr="00DF2A82">
          <w:rPr>
            <w:rFonts w:ascii="Arial" w:hAnsi="Arial" w:cs="Arial"/>
            <w:color w:val="000000"/>
            <w:sz w:val="20"/>
            <w:szCs w:val="20"/>
          </w:rPr>
          <w:t>https://www.youtube.com/user/FRTELEVISION</w:t>
        </w:r>
      </w:hyperlink>
    </w:p>
    <w:p w14:paraId="609A5428" w14:textId="77777777" w:rsidR="002B1F6E" w:rsidRPr="00DF2A82" w:rsidRDefault="002B1F6E" w:rsidP="00185B8E">
      <w:pPr>
        <w:autoSpaceDE w:val="0"/>
        <w:autoSpaceDN w:val="0"/>
        <w:adjustRightInd w:val="0"/>
        <w:ind w:right="-1"/>
        <w:outlineLvl w:val="0"/>
        <w:rPr>
          <w:rFonts w:ascii="Arial" w:hAnsi="Arial" w:cs="Arial"/>
          <w:b/>
          <w:bCs/>
          <w:color w:val="000000"/>
          <w:sz w:val="20"/>
          <w:szCs w:val="20"/>
        </w:rPr>
      </w:pPr>
    </w:p>
    <w:p w14:paraId="1B9B7E8A" w14:textId="77777777" w:rsidR="00185B8E" w:rsidRPr="00DF2A82" w:rsidRDefault="00185B8E" w:rsidP="00153919">
      <w:pPr>
        <w:autoSpaceDE w:val="0"/>
        <w:autoSpaceDN w:val="0"/>
        <w:adjustRightInd w:val="0"/>
        <w:ind w:right="-1"/>
        <w:outlineLvl w:val="0"/>
        <w:rPr>
          <w:rFonts w:ascii="Arial" w:hAnsi="Arial" w:cs="Arial"/>
          <w:b/>
          <w:color w:val="000000"/>
          <w:sz w:val="20"/>
          <w:szCs w:val="20"/>
        </w:rPr>
      </w:pPr>
    </w:p>
    <w:p w14:paraId="37523F36" w14:textId="77777777" w:rsidR="002B1F6E" w:rsidRPr="00DF2A82" w:rsidRDefault="002B1F6E" w:rsidP="00153919">
      <w:pPr>
        <w:autoSpaceDE w:val="0"/>
        <w:autoSpaceDN w:val="0"/>
        <w:adjustRightInd w:val="0"/>
        <w:ind w:right="-1"/>
        <w:outlineLvl w:val="0"/>
        <w:rPr>
          <w:rFonts w:ascii="Arial" w:hAnsi="Arial" w:cs="Arial"/>
          <w:b/>
          <w:color w:val="000000"/>
          <w:sz w:val="20"/>
          <w:szCs w:val="20"/>
        </w:rPr>
      </w:pPr>
    </w:p>
    <w:p w14:paraId="12CC06B5" w14:textId="77777777" w:rsidR="00E73413" w:rsidRPr="00DF2A82" w:rsidRDefault="00E73413" w:rsidP="00E73413">
      <w:pPr>
        <w:ind w:left="-284" w:right="424"/>
        <w:jc w:val="both"/>
        <w:rPr>
          <w:rFonts w:ascii="Arial" w:hAnsi="Arial" w:cs="Arial"/>
          <w:bCs/>
          <w:color w:val="000000"/>
          <w:sz w:val="20"/>
          <w:szCs w:val="20"/>
        </w:rPr>
      </w:pPr>
    </w:p>
    <w:p w14:paraId="3829FF5B" w14:textId="6D25FCDD" w:rsidR="00E73413" w:rsidRPr="00DF2A82" w:rsidRDefault="00E73413" w:rsidP="00E73413">
      <w:pPr>
        <w:autoSpaceDE w:val="0"/>
        <w:autoSpaceDN w:val="0"/>
        <w:adjustRightInd w:val="0"/>
        <w:ind w:right="-1"/>
        <w:rPr>
          <w:rFonts w:ascii="Arial" w:hAnsi="Arial" w:cs="Arial"/>
          <w:b/>
          <w:bCs/>
          <w:color w:val="000000"/>
          <w:sz w:val="20"/>
          <w:szCs w:val="20"/>
        </w:rPr>
      </w:pPr>
    </w:p>
    <w:p w14:paraId="694FD49B" w14:textId="65629030" w:rsidR="002B1F6E" w:rsidRPr="00DF2A82" w:rsidRDefault="00E73413" w:rsidP="00E73413">
      <w:pPr>
        <w:autoSpaceDE w:val="0"/>
        <w:autoSpaceDN w:val="0"/>
        <w:adjustRightInd w:val="0"/>
        <w:ind w:right="-1"/>
        <w:outlineLvl w:val="0"/>
        <w:rPr>
          <w:rFonts w:ascii="Arial" w:hAnsi="Arial" w:cs="Arial"/>
          <w:b/>
          <w:color w:val="000000"/>
          <w:sz w:val="20"/>
          <w:szCs w:val="20"/>
        </w:rPr>
      </w:pPr>
      <w:r w:rsidRPr="00DF2A82">
        <w:rPr>
          <w:rFonts w:ascii="Arial" w:hAnsi="Arial" w:cs="Arial"/>
          <w:noProof/>
          <w:lang w:eastAsia="ru-RU"/>
        </w:rPr>
        <w:drawing>
          <wp:anchor distT="0" distB="0" distL="114300" distR="114300" simplePos="0" relativeHeight="251671552" behindDoc="1" locked="0" layoutInCell="1" allowOverlap="1" wp14:anchorId="3EDCBBEF" wp14:editId="48127F3B">
            <wp:simplePos x="0" y="0"/>
            <wp:positionH relativeFrom="column">
              <wp:posOffset>182880</wp:posOffset>
            </wp:positionH>
            <wp:positionV relativeFrom="paragraph">
              <wp:posOffset>2540</wp:posOffset>
            </wp:positionV>
            <wp:extent cx="1095375" cy="760730"/>
            <wp:effectExtent l="0" t="0" r="9525" b="1270"/>
            <wp:wrapTight wrapText="bothSides">
              <wp:wrapPolygon edited="0">
                <wp:start x="0" y="0"/>
                <wp:lineTo x="0" y="21095"/>
                <wp:lineTo x="21412" y="21095"/>
                <wp:lineTo x="21412"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5375" cy="760730"/>
                    </a:xfrm>
                    <a:prstGeom prst="rect">
                      <a:avLst/>
                    </a:prstGeom>
                  </pic:spPr>
                </pic:pic>
              </a:graphicData>
            </a:graphic>
            <wp14:sizeRelH relativeFrom="page">
              <wp14:pctWidth>0</wp14:pctWidth>
            </wp14:sizeRelH>
            <wp14:sizeRelV relativeFrom="page">
              <wp14:pctHeight>0</wp14:pctHeight>
            </wp14:sizeRelV>
          </wp:anchor>
        </w:drawing>
      </w:r>
      <w:hyperlink r:id="rId16" w:history="1">
        <w:r w:rsidRPr="00DF2A82">
          <w:rPr>
            <w:rStyle w:val="af0"/>
            <w:rFonts w:ascii="Arial" w:hAnsi="Arial" w:cs="Arial"/>
            <w:b/>
            <w:sz w:val="20"/>
            <w:szCs w:val="20"/>
          </w:rPr>
          <w:t>www.formularukodeliya.ru</w:t>
        </w:r>
      </w:hyperlink>
      <w:r w:rsidRPr="00DF2A82">
        <w:rPr>
          <w:rFonts w:ascii="Arial" w:hAnsi="Arial" w:cs="Arial"/>
          <w:color w:val="0000FF"/>
          <w:sz w:val="20"/>
          <w:szCs w:val="20"/>
        </w:rPr>
        <w:t xml:space="preserve">   – </w:t>
      </w:r>
      <w:r w:rsidRPr="00DF2A82">
        <w:rPr>
          <w:rFonts w:ascii="Arial" w:hAnsi="Arial" w:cs="Arial"/>
          <w:color w:val="000000"/>
          <w:sz w:val="20"/>
          <w:szCs w:val="20"/>
        </w:rPr>
        <w:t xml:space="preserve">объединяет всю информацию о проектах компании  и дает возможность на одном ресурсе получить полную информацию о тенденциях и изменениях в индустрии рукоделия в России. </w:t>
      </w:r>
      <w:r w:rsidRPr="00DF2A82">
        <w:rPr>
          <w:rFonts w:ascii="Arial" w:hAnsi="Arial" w:cs="Arial"/>
          <w:color w:val="000000"/>
          <w:sz w:val="20"/>
          <w:szCs w:val="20"/>
        </w:rPr>
        <w:br/>
      </w:r>
      <w:r w:rsidRPr="00DF2A82">
        <w:rPr>
          <w:rFonts w:ascii="Arial" w:hAnsi="Arial" w:cs="Arial"/>
          <w:color w:val="000000"/>
          <w:sz w:val="20"/>
          <w:szCs w:val="20"/>
        </w:rPr>
        <w:br/>
      </w:r>
    </w:p>
    <w:p w14:paraId="369C1DEB" w14:textId="77777777" w:rsidR="00185B8E" w:rsidRPr="00DF2A82" w:rsidRDefault="00185B8E" w:rsidP="00153919">
      <w:pPr>
        <w:autoSpaceDE w:val="0"/>
        <w:autoSpaceDN w:val="0"/>
        <w:adjustRightInd w:val="0"/>
        <w:ind w:right="-1"/>
        <w:outlineLvl w:val="0"/>
        <w:rPr>
          <w:rFonts w:ascii="Arial" w:hAnsi="Arial" w:cs="Arial"/>
          <w:b/>
          <w:color w:val="000000"/>
          <w:sz w:val="20"/>
          <w:szCs w:val="20"/>
        </w:rPr>
      </w:pPr>
    </w:p>
    <w:p w14:paraId="1E349185" w14:textId="77777777" w:rsidR="00185B8E" w:rsidRPr="00DF2A82" w:rsidRDefault="00185B8E" w:rsidP="00153919">
      <w:pPr>
        <w:autoSpaceDE w:val="0"/>
        <w:autoSpaceDN w:val="0"/>
        <w:adjustRightInd w:val="0"/>
        <w:ind w:right="-1"/>
        <w:outlineLvl w:val="0"/>
        <w:rPr>
          <w:rFonts w:ascii="Arial" w:hAnsi="Arial" w:cs="Arial"/>
          <w:b/>
          <w:color w:val="000000"/>
          <w:sz w:val="20"/>
          <w:szCs w:val="20"/>
        </w:rPr>
      </w:pPr>
    </w:p>
    <w:p w14:paraId="4CE516BC" w14:textId="77777777" w:rsidR="000A22CD" w:rsidRPr="00DF2A82" w:rsidRDefault="000A22CD" w:rsidP="00153919">
      <w:pPr>
        <w:autoSpaceDE w:val="0"/>
        <w:autoSpaceDN w:val="0"/>
        <w:adjustRightInd w:val="0"/>
        <w:ind w:right="-1"/>
        <w:outlineLvl w:val="0"/>
        <w:rPr>
          <w:rFonts w:ascii="Arial" w:hAnsi="Arial" w:cs="Arial"/>
          <w:b/>
          <w:color w:val="000000"/>
          <w:sz w:val="20"/>
          <w:szCs w:val="20"/>
        </w:rPr>
      </w:pPr>
    </w:p>
    <w:p w14:paraId="0BA5FD52" w14:textId="77777777" w:rsidR="000A22CD" w:rsidRPr="00DF2A82" w:rsidRDefault="000A22CD" w:rsidP="00153919">
      <w:pPr>
        <w:autoSpaceDE w:val="0"/>
        <w:autoSpaceDN w:val="0"/>
        <w:adjustRightInd w:val="0"/>
        <w:ind w:right="-1"/>
        <w:outlineLvl w:val="0"/>
        <w:rPr>
          <w:rFonts w:ascii="Arial" w:hAnsi="Arial" w:cs="Arial"/>
          <w:b/>
          <w:color w:val="000000"/>
          <w:sz w:val="20"/>
          <w:szCs w:val="20"/>
        </w:rPr>
      </w:pPr>
    </w:p>
    <w:p w14:paraId="5D275EEB" w14:textId="77777777" w:rsidR="00E73413" w:rsidRPr="00DF2A82" w:rsidRDefault="00E73413" w:rsidP="00153919">
      <w:pPr>
        <w:autoSpaceDE w:val="0"/>
        <w:autoSpaceDN w:val="0"/>
        <w:adjustRightInd w:val="0"/>
        <w:ind w:right="-1"/>
        <w:outlineLvl w:val="0"/>
        <w:rPr>
          <w:rFonts w:ascii="Arial" w:hAnsi="Arial" w:cs="Arial"/>
          <w:b/>
          <w:color w:val="000000"/>
          <w:sz w:val="20"/>
          <w:szCs w:val="20"/>
        </w:rPr>
      </w:pPr>
    </w:p>
    <w:p w14:paraId="61BF6A4A" w14:textId="77777777" w:rsidR="00185B8E" w:rsidRPr="00DF2A82" w:rsidRDefault="00185B8E" w:rsidP="00153919">
      <w:pPr>
        <w:autoSpaceDE w:val="0"/>
        <w:autoSpaceDN w:val="0"/>
        <w:adjustRightInd w:val="0"/>
        <w:ind w:right="-1"/>
        <w:outlineLvl w:val="0"/>
        <w:rPr>
          <w:rFonts w:ascii="Arial" w:hAnsi="Arial" w:cs="Arial"/>
          <w:b/>
          <w:color w:val="000000"/>
          <w:sz w:val="20"/>
          <w:szCs w:val="20"/>
        </w:rPr>
      </w:pPr>
    </w:p>
    <w:p w14:paraId="075D83F6" w14:textId="77777777" w:rsidR="00185B8E" w:rsidRPr="00DF2A82" w:rsidRDefault="00185B8E" w:rsidP="00153919">
      <w:pPr>
        <w:autoSpaceDE w:val="0"/>
        <w:autoSpaceDN w:val="0"/>
        <w:adjustRightInd w:val="0"/>
        <w:ind w:right="-1"/>
        <w:outlineLvl w:val="0"/>
        <w:rPr>
          <w:rFonts w:ascii="Arial" w:hAnsi="Arial" w:cs="Arial"/>
          <w:b/>
          <w:color w:val="000000"/>
          <w:sz w:val="20"/>
          <w:szCs w:val="20"/>
        </w:rPr>
      </w:pPr>
    </w:p>
    <w:p w14:paraId="299C1723" w14:textId="28CB5D35" w:rsidR="00185B8E" w:rsidRPr="00DF2A82" w:rsidRDefault="004518F6" w:rsidP="00153919">
      <w:pPr>
        <w:autoSpaceDE w:val="0"/>
        <w:autoSpaceDN w:val="0"/>
        <w:adjustRightInd w:val="0"/>
        <w:ind w:right="-1"/>
        <w:outlineLvl w:val="0"/>
        <w:rPr>
          <w:rFonts w:ascii="Arial" w:hAnsi="Arial" w:cs="Arial"/>
          <w:b/>
          <w:color w:val="000000"/>
          <w:sz w:val="20"/>
          <w:szCs w:val="20"/>
        </w:rPr>
      </w:pPr>
      <w:r w:rsidRPr="00DF2A82">
        <w:rPr>
          <w:rFonts w:ascii="Arial" w:hAnsi="Arial" w:cs="Arial"/>
          <w:b/>
          <w:noProof/>
          <w:color w:val="000000"/>
          <w:sz w:val="20"/>
          <w:szCs w:val="20"/>
          <w:lang w:eastAsia="ru-RU"/>
        </w:rPr>
        <w:lastRenderedPageBreak/>
        <w:drawing>
          <wp:anchor distT="0" distB="0" distL="114300" distR="114300" simplePos="0" relativeHeight="251668480" behindDoc="1" locked="0" layoutInCell="1" allowOverlap="1" wp14:anchorId="710560B6" wp14:editId="1CC37048">
            <wp:simplePos x="0" y="0"/>
            <wp:positionH relativeFrom="column">
              <wp:posOffset>116205</wp:posOffset>
            </wp:positionH>
            <wp:positionV relativeFrom="paragraph">
              <wp:posOffset>124460</wp:posOffset>
            </wp:positionV>
            <wp:extent cx="1209675" cy="1130935"/>
            <wp:effectExtent l="0" t="0" r="9525" b="0"/>
            <wp:wrapTight wrapText="bothSides">
              <wp:wrapPolygon edited="0">
                <wp:start x="0" y="0"/>
                <wp:lineTo x="0" y="21103"/>
                <wp:lineTo x="21430" y="21103"/>
                <wp:lineTo x="21430" y="0"/>
                <wp:lineTo x="0" y="0"/>
              </wp:wrapPolygon>
            </wp:wrapTight>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09675" cy="1130935"/>
                    </a:xfrm>
                    <a:prstGeom prst="rect">
                      <a:avLst/>
                    </a:prstGeom>
                  </pic:spPr>
                </pic:pic>
              </a:graphicData>
            </a:graphic>
            <wp14:sizeRelH relativeFrom="page">
              <wp14:pctWidth>0</wp14:pctWidth>
            </wp14:sizeRelH>
            <wp14:sizeRelV relativeFrom="page">
              <wp14:pctHeight>0</wp14:pctHeight>
            </wp14:sizeRelV>
          </wp:anchor>
        </w:drawing>
      </w:r>
    </w:p>
    <w:p w14:paraId="643057FA" w14:textId="5EE5967F" w:rsidR="00153919" w:rsidRPr="00DF2A82" w:rsidRDefault="00153919" w:rsidP="00153919">
      <w:pPr>
        <w:autoSpaceDE w:val="0"/>
        <w:autoSpaceDN w:val="0"/>
        <w:adjustRightInd w:val="0"/>
        <w:ind w:right="-1"/>
        <w:outlineLvl w:val="0"/>
        <w:rPr>
          <w:rFonts w:ascii="Arial" w:hAnsi="Arial" w:cs="Arial"/>
          <w:b/>
          <w:color w:val="000000"/>
          <w:sz w:val="20"/>
          <w:szCs w:val="20"/>
        </w:rPr>
      </w:pPr>
      <w:r w:rsidRPr="00DF2A82">
        <w:rPr>
          <w:rFonts w:ascii="Arial" w:hAnsi="Arial" w:cs="Arial"/>
          <w:b/>
          <w:color w:val="000000"/>
          <w:sz w:val="20"/>
          <w:szCs w:val="20"/>
        </w:rPr>
        <w:t>Магазин и интернет-магазин «ФОРМУЛА РУКОДЕЛИЯ»</w:t>
      </w:r>
      <w:r w:rsidRPr="00DF2A82">
        <w:rPr>
          <w:rFonts w:ascii="Arial" w:hAnsi="Arial" w:cs="Arial"/>
          <w:color w:val="000000"/>
          <w:sz w:val="20"/>
          <w:szCs w:val="20"/>
        </w:rPr>
        <w:t xml:space="preserve"> </w:t>
      </w:r>
    </w:p>
    <w:p w14:paraId="2DAC0FDA" w14:textId="0F63CDD0" w:rsidR="00153919" w:rsidRPr="00DF2A82" w:rsidRDefault="00153919" w:rsidP="00153919">
      <w:pPr>
        <w:autoSpaceDE w:val="0"/>
        <w:autoSpaceDN w:val="0"/>
        <w:adjustRightInd w:val="0"/>
        <w:ind w:right="-1"/>
        <w:outlineLvl w:val="0"/>
        <w:rPr>
          <w:rFonts w:ascii="Arial" w:hAnsi="Arial" w:cs="Arial"/>
          <w:color w:val="000000"/>
          <w:sz w:val="20"/>
          <w:szCs w:val="20"/>
        </w:rPr>
      </w:pPr>
      <w:r w:rsidRPr="00DF2A82">
        <w:rPr>
          <w:rFonts w:ascii="Arial" w:hAnsi="Arial" w:cs="Arial"/>
          <w:color w:val="000000"/>
          <w:sz w:val="20"/>
          <w:szCs w:val="20"/>
        </w:rPr>
        <w:t xml:space="preserve">  товары для рукоделия и творчества, а также авторские работы. Постоянно пополняющийся ассортимент, эксклюзивные предложения, товары известных брендов. Товары для вышивки, </w:t>
      </w:r>
      <w:r w:rsidR="00425307" w:rsidRPr="00DF2A82">
        <w:rPr>
          <w:rFonts w:ascii="Arial" w:hAnsi="Arial" w:cs="Arial"/>
          <w:color w:val="000000"/>
          <w:sz w:val="20"/>
          <w:szCs w:val="20"/>
        </w:rPr>
        <w:t>шитья и вязания</w:t>
      </w:r>
      <w:r w:rsidRPr="00DF2A82">
        <w:rPr>
          <w:rFonts w:ascii="Arial" w:hAnsi="Arial" w:cs="Arial"/>
          <w:color w:val="000000"/>
          <w:sz w:val="20"/>
          <w:szCs w:val="20"/>
        </w:rPr>
        <w:t xml:space="preserve">, валяния, </w:t>
      </w:r>
      <w:r w:rsidR="00425307" w:rsidRPr="00DF2A82">
        <w:rPr>
          <w:rFonts w:ascii="Arial" w:hAnsi="Arial" w:cs="Arial"/>
          <w:color w:val="000000"/>
          <w:sz w:val="20"/>
          <w:szCs w:val="20"/>
        </w:rPr>
        <w:t>декора, а также большой ассортимент книг</w:t>
      </w:r>
      <w:r w:rsidRPr="00DF2A82">
        <w:rPr>
          <w:rFonts w:ascii="Arial" w:hAnsi="Arial" w:cs="Arial"/>
          <w:color w:val="000000"/>
          <w:sz w:val="20"/>
          <w:szCs w:val="20"/>
        </w:rPr>
        <w:t xml:space="preserve">. Более </w:t>
      </w:r>
      <w:r w:rsidR="00425307" w:rsidRPr="00DF2A82">
        <w:rPr>
          <w:rFonts w:ascii="Arial" w:hAnsi="Arial" w:cs="Arial"/>
          <w:color w:val="000000"/>
          <w:sz w:val="20"/>
          <w:szCs w:val="20"/>
        </w:rPr>
        <w:t>7</w:t>
      </w:r>
      <w:r w:rsidRPr="00DF2A82">
        <w:rPr>
          <w:rFonts w:ascii="Arial" w:hAnsi="Arial" w:cs="Arial"/>
          <w:color w:val="000000"/>
          <w:sz w:val="20"/>
          <w:szCs w:val="20"/>
        </w:rPr>
        <w:t xml:space="preserve">000 наименований товара. </w:t>
      </w:r>
      <w:r w:rsidRPr="00DF2A82">
        <w:rPr>
          <w:rFonts w:ascii="Arial" w:hAnsi="Arial" w:cs="Arial"/>
          <w:color w:val="000000"/>
          <w:sz w:val="20"/>
          <w:szCs w:val="20"/>
        </w:rPr>
        <w:br/>
      </w:r>
      <w:r w:rsidR="002B1F6E" w:rsidRPr="00DF2A82">
        <w:rPr>
          <w:rFonts w:ascii="Arial" w:hAnsi="Arial" w:cs="Arial"/>
          <w:color w:val="000000"/>
          <w:sz w:val="20"/>
          <w:szCs w:val="20"/>
        </w:rPr>
        <w:t xml:space="preserve">Магазин </w:t>
      </w:r>
      <w:r w:rsidRPr="00DF2A82">
        <w:rPr>
          <w:rFonts w:ascii="Arial" w:hAnsi="Arial" w:cs="Arial"/>
          <w:color w:val="000000"/>
          <w:sz w:val="20"/>
          <w:szCs w:val="20"/>
        </w:rPr>
        <w:t xml:space="preserve"> располагается по адресу г. Москва</w:t>
      </w:r>
      <w:r w:rsidR="00201E6F" w:rsidRPr="00BF50DA">
        <w:rPr>
          <w:rFonts w:ascii="Verdana" w:hAnsi="Verdana" w:cs="Verdana"/>
          <w:color w:val="000000"/>
          <w:sz w:val="20"/>
          <w:szCs w:val="20"/>
        </w:rPr>
        <w:t xml:space="preserve"> </w:t>
      </w:r>
      <w:r w:rsidR="00201E6F">
        <w:rPr>
          <w:rFonts w:ascii="Verdana" w:hAnsi="Verdana" w:cs="Verdana"/>
          <w:color w:val="000000"/>
          <w:sz w:val="20"/>
          <w:szCs w:val="20"/>
        </w:rPr>
        <w:t xml:space="preserve">м. Кузьминки, Волгоградский проспект, д.70 </w:t>
      </w:r>
      <w:r w:rsidRPr="00DF2A82">
        <w:rPr>
          <w:rFonts w:ascii="Arial" w:hAnsi="Arial" w:cs="Arial"/>
          <w:color w:val="000000"/>
          <w:sz w:val="20"/>
          <w:szCs w:val="20"/>
        </w:rPr>
        <w:t xml:space="preserve"> </w:t>
      </w:r>
      <w:hyperlink r:id="rId18" w:history="1">
        <w:r w:rsidRPr="00DF2A82">
          <w:rPr>
            <w:rStyle w:val="af0"/>
            <w:rFonts w:ascii="Arial" w:hAnsi="Arial" w:cs="Arial"/>
            <w:sz w:val="20"/>
            <w:szCs w:val="20"/>
            <w:lang w:val="en-US"/>
          </w:rPr>
          <w:t>www</w:t>
        </w:r>
        <w:r w:rsidRPr="00DF2A82">
          <w:rPr>
            <w:rStyle w:val="af0"/>
            <w:rFonts w:ascii="Arial" w:hAnsi="Arial" w:cs="Arial"/>
            <w:sz w:val="20"/>
            <w:szCs w:val="20"/>
          </w:rPr>
          <w:t>.</w:t>
        </w:r>
        <w:r w:rsidRPr="00DF2A82">
          <w:rPr>
            <w:rStyle w:val="af0"/>
            <w:rFonts w:ascii="Arial" w:hAnsi="Arial" w:cs="Arial"/>
            <w:sz w:val="20"/>
            <w:szCs w:val="20"/>
            <w:lang w:val="en-US"/>
          </w:rPr>
          <w:t>shop</w:t>
        </w:r>
        <w:r w:rsidRPr="00DF2A82">
          <w:rPr>
            <w:rStyle w:val="af0"/>
            <w:rFonts w:ascii="Arial" w:hAnsi="Arial" w:cs="Arial"/>
            <w:sz w:val="20"/>
            <w:szCs w:val="20"/>
          </w:rPr>
          <w:t>-</w:t>
        </w:r>
        <w:proofErr w:type="spellStart"/>
        <w:r w:rsidRPr="00DF2A82">
          <w:rPr>
            <w:rStyle w:val="af0"/>
            <w:rFonts w:ascii="Arial" w:hAnsi="Arial" w:cs="Arial"/>
            <w:sz w:val="20"/>
            <w:szCs w:val="20"/>
            <w:lang w:val="en-US"/>
          </w:rPr>
          <w:t>fr</w:t>
        </w:r>
        <w:proofErr w:type="spellEnd"/>
        <w:r w:rsidRPr="00DF2A82">
          <w:rPr>
            <w:rStyle w:val="af0"/>
            <w:rFonts w:ascii="Arial" w:hAnsi="Arial" w:cs="Arial"/>
            <w:sz w:val="20"/>
            <w:szCs w:val="20"/>
          </w:rPr>
          <w:t>.</w:t>
        </w:r>
        <w:proofErr w:type="spellStart"/>
        <w:r w:rsidRPr="00DF2A82">
          <w:rPr>
            <w:rStyle w:val="af0"/>
            <w:rFonts w:ascii="Arial" w:hAnsi="Arial" w:cs="Arial"/>
            <w:sz w:val="20"/>
            <w:szCs w:val="20"/>
            <w:lang w:val="en-US"/>
          </w:rPr>
          <w:t>ru</w:t>
        </w:r>
        <w:proofErr w:type="spellEnd"/>
      </w:hyperlink>
      <w:r w:rsidRPr="00DF2A82">
        <w:rPr>
          <w:rFonts w:ascii="Arial" w:hAnsi="Arial" w:cs="Arial"/>
          <w:color w:val="000000"/>
          <w:sz w:val="20"/>
          <w:szCs w:val="20"/>
        </w:rPr>
        <w:t xml:space="preserve">   </w:t>
      </w:r>
    </w:p>
    <w:p w14:paraId="1239D63E" w14:textId="77777777" w:rsidR="00E73413" w:rsidRPr="00DF2A82" w:rsidRDefault="00E73413" w:rsidP="00153919">
      <w:pPr>
        <w:autoSpaceDE w:val="0"/>
        <w:autoSpaceDN w:val="0"/>
        <w:adjustRightInd w:val="0"/>
        <w:ind w:right="-1"/>
        <w:outlineLvl w:val="0"/>
        <w:rPr>
          <w:rFonts w:ascii="Arial" w:hAnsi="Arial" w:cs="Arial"/>
          <w:color w:val="000000"/>
          <w:sz w:val="20"/>
          <w:szCs w:val="20"/>
        </w:rPr>
      </w:pPr>
    </w:p>
    <w:p w14:paraId="4FDCCFDB" w14:textId="77777777" w:rsidR="00E73413" w:rsidRPr="00DF2A82" w:rsidRDefault="00E73413" w:rsidP="00153919">
      <w:pPr>
        <w:autoSpaceDE w:val="0"/>
        <w:autoSpaceDN w:val="0"/>
        <w:adjustRightInd w:val="0"/>
        <w:ind w:right="-1"/>
        <w:outlineLvl w:val="0"/>
        <w:rPr>
          <w:rFonts w:ascii="Arial" w:hAnsi="Arial" w:cs="Arial"/>
          <w:color w:val="000000"/>
          <w:sz w:val="20"/>
          <w:szCs w:val="20"/>
        </w:rPr>
      </w:pPr>
    </w:p>
    <w:p w14:paraId="4A713257" w14:textId="77777777" w:rsidR="00E73413" w:rsidRPr="00DF2A82" w:rsidRDefault="00E73413" w:rsidP="00153919">
      <w:pPr>
        <w:autoSpaceDE w:val="0"/>
        <w:autoSpaceDN w:val="0"/>
        <w:adjustRightInd w:val="0"/>
        <w:ind w:right="-1"/>
        <w:outlineLvl w:val="0"/>
        <w:rPr>
          <w:rFonts w:ascii="Arial" w:hAnsi="Arial" w:cs="Arial"/>
          <w:color w:val="000000"/>
          <w:sz w:val="20"/>
          <w:szCs w:val="20"/>
        </w:rPr>
      </w:pPr>
    </w:p>
    <w:p w14:paraId="204770D8" w14:textId="77777777" w:rsidR="00E73413" w:rsidRPr="00DF2A82" w:rsidRDefault="00E73413" w:rsidP="00E73413">
      <w:pPr>
        <w:ind w:right="-1" w:firstLine="426"/>
        <w:rPr>
          <w:rStyle w:val="af3"/>
          <w:rFonts w:ascii="Arial" w:hAnsi="Arial" w:cs="Arial"/>
          <w:i/>
          <w:iCs/>
          <w:sz w:val="28"/>
          <w:szCs w:val="28"/>
          <w:lang w:val="x-none"/>
        </w:rPr>
      </w:pPr>
      <w:r w:rsidRPr="00DF2A82">
        <w:rPr>
          <w:rStyle w:val="af3"/>
          <w:rFonts w:ascii="Arial" w:hAnsi="Arial" w:cs="Arial"/>
          <w:b w:val="0"/>
          <w:i/>
          <w:iCs/>
          <w:sz w:val="28"/>
          <w:szCs w:val="28"/>
          <w:lang w:val="x-none"/>
        </w:rPr>
        <w:t xml:space="preserve">Совместные проекты*: </w:t>
      </w:r>
    </w:p>
    <w:p w14:paraId="651EDB66" w14:textId="77777777" w:rsidR="00E73413" w:rsidRPr="00DF2A82" w:rsidRDefault="00E73413" w:rsidP="00153919">
      <w:pPr>
        <w:autoSpaceDE w:val="0"/>
        <w:autoSpaceDN w:val="0"/>
        <w:adjustRightInd w:val="0"/>
        <w:ind w:right="-1"/>
        <w:outlineLvl w:val="0"/>
        <w:rPr>
          <w:rFonts w:ascii="Arial" w:hAnsi="Arial" w:cs="Arial"/>
          <w:color w:val="000000"/>
          <w:sz w:val="20"/>
          <w:szCs w:val="20"/>
        </w:rPr>
      </w:pPr>
    </w:p>
    <w:p w14:paraId="4774BD3A" w14:textId="77777777" w:rsidR="00E73413" w:rsidRPr="00DF2A82" w:rsidRDefault="00E73413" w:rsidP="00E73413">
      <w:pPr>
        <w:suppressAutoHyphens w:val="0"/>
        <w:ind w:right="-1"/>
        <w:rPr>
          <w:rFonts w:ascii="Arial" w:hAnsi="Arial" w:cs="Arial"/>
          <w:sz w:val="18"/>
          <w:szCs w:val="18"/>
        </w:rPr>
      </w:pPr>
      <w:r w:rsidRPr="00DF2A82">
        <w:rPr>
          <w:rFonts w:ascii="Arial" w:hAnsi="Arial" w:cs="Arial"/>
          <w:b/>
          <w:sz w:val="18"/>
          <w:szCs w:val="18"/>
        </w:rPr>
        <w:t>*</w:t>
      </w:r>
      <w:r w:rsidRPr="00DF2A82">
        <w:rPr>
          <w:rFonts w:ascii="Arial" w:hAnsi="Arial" w:cs="Arial"/>
          <w:sz w:val="18"/>
          <w:szCs w:val="18"/>
        </w:rPr>
        <w:t>в рамках Международной выставки-продажи «Формула Рукоделия».</w:t>
      </w:r>
    </w:p>
    <w:p w14:paraId="648C4238" w14:textId="77777777" w:rsidR="00E73413" w:rsidRPr="00DF2A82" w:rsidRDefault="00E73413" w:rsidP="00E73413">
      <w:pPr>
        <w:suppressAutoHyphens w:val="0"/>
        <w:ind w:right="-1"/>
        <w:rPr>
          <w:rFonts w:ascii="Arial" w:hAnsi="Arial" w:cs="Arial"/>
          <w:sz w:val="18"/>
          <w:szCs w:val="18"/>
        </w:rPr>
      </w:pPr>
    </w:p>
    <w:p w14:paraId="73D54A9D" w14:textId="77777777" w:rsidR="00E73413" w:rsidRPr="00DF2A82" w:rsidRDefault="00E73413" w:rsidP="00E73413">
      <w:pPr>
        <w:suppressAutoHyphens w:val="0"/>
        <w:ind w:right="-1"/>
        <w:rPr>
          <w:rFonts w:ascii="Arial" w:hAnsi="Arial" w:cs="Arial"/>
          <w:sz w:val="18"/>
          <w:szCs w:val="18"/>
        </w:rPr>
      </w:pPr>
    </w:p>
    <w:p w14:paraId="3CE8E59A" w14:textId="70E21427" w:rsidR="00153919" w:rsidRPr="00DF2A82" w:rsidRDefault="004518F6" w:rsidP="00153919">
      <w:pPr>
        <w:autoSpaceDE w:val="0"/>
        <w:autoSpaceDN w:val="0"/>
        <w:adjustRightInd w:val="0"/>
        <w:ind w:right="-1"/>
        <w:outlineLvl w:val="0"/>
        <w:rPr>
          <w:rFonts w:ascii="Arial" w:hAnsi="Arial" w:cs="Arial"/>
          <w:color w:val="000000"/>
          <w:sz w:val="20"/>
          <w:szCs w:val="20"/>
        </w:rPr>
      </w:pPr>
      <w:r w:rsidRPr="00DF2A82">
        <w:rPr>
          <w:rFonts w:ascii="Arial" w:hAnsi="Arial" w:cs="Arial"/>
          <w:bCs/>
          <w:noProof/>
          <w:color w:val="000000"/>
          <w:sz w:val="20"/>
          <w:szCs w:val="20"/>
          <w:lang w:eastAsia="ru-RU"/>
        </w:rPr>
        <w:drawing>
          <wp:anchor distT="0" distB="0" distL="114300" distR="114300" simplePos="0" relativeHeight="251664384" behindDoc="1" locked="0" layoutInCell="1" allowOverlap="1" wp14:anchorId="341D08E2" wp14:editId="761D8463">
            <wp:simplePos x="0" y="0"/>
            <wp:positionH relativeFrom="column">
              <wp:posOffset>233045</wp:posOffset>
            </wp:positionH>
            <wp:positionV relativeFrom="paragraph">
              <wp:posOffset>134620</wp:posOffset>
            </wp:positionV>
            <wp:extent cx="1188085" cy="1076960"/>
            <wp:effectExtent l="0" t="0" r="0" b="8890"/>
            <wp:wrapTight wrapText="bothSides">
              <wp:wrapPolygon edited="0">
                <wp:start x="7619" y="0"/>
                <wp:lineTo x="5195" y="1528"/>
                <wp:lineTo x="1732" y="5349"/>
                <wp:lineTo x="0" y="12226"/>
                <wp:lineTo x="0" y="13373"/>
                <wp:lineTo x="3117" y="18340"/>
                <wp:lineTo x="6927" y="20632"/>
                <wp:lineTo x="7273" y="21396"/>
                <wp:lineTo x="12468" y="21396"/>
                <wp:lineTo x="17663" y="18722"/>
                <wp:lineTo x="18010" y="18340"/>
                <wp:lineTo x="21127" y="12608"/>
                <wp:lineTo x="21127" y="12226"/>
                <wp:lineTo x="19741" y="5349"/>
                <wp:lineTo x="16278" y="1528"/>
                <wp:lineTo x="13854" y="0"/>
                <wp:lineTo x="7619" y="0"/>
              </wp:wrapPolygon>
            </wp:wrapTight>
            <wp:docPr id="4" name="Рисунок 13">
              <a:extLst xmlns:a="http://schemas.openxmlformats.org/drawingml/2006/main">
                <a:ext uri="{FF2B5EF4-FFF2-40B4-BE49-F238E27FC236}">
                  <a16:creationId xmlns:a16="http://schemas.microsoft.com/office/drawing/2014/main" id="{92256263-2AA5-44F0-814D-BB9A89D95D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a:extLst>
                        <a:ext uri="{FF2B5EF4-FFF2-40B4-BE49-F238E27FC236}">
                          <a16:creationId xmlns:a16="http://schemas.microsoft.com/office/drawing/2014/main" id="{92256263-2AA5-44F0-814D-BB9A89D95DD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88085" cy="1076960"/>
                    </a:xfrm>
                    <a:prstGeom prst="rect">
                      <a:avLst/>
                    </a:prstGeom>
                  </pic:spPr>
                </pic:pic>
              </a:graphicData>
            </a:graphic>
            <wp14:sizeRelH relativeFrom="page">
              <wp14:pctWidth>0</wp14:pctWidth>
            </wp14:sizeRelH>
            <wp14:sizeRelV relativeFrom="page">
              <wp14:pctHeight>0</wp14:pctHeight>
            </wp14:sizeRelV>
          </wp:anchor>
        </w:drawing>
      </w:r>
    </w:p>
    <w:p w14:paraId="42A158BB" w14:textId="4D69DA21" w:rsidR="00E73413" w:rsidRPr="00DF2A82" w:rsidRDefault="00E73413" w:rsidP="00153919">
      <w:pPr>
        <w:autoSpaceDE w:val="0"/>
        <w:autoSpaceDN w:val="0"/>
        <w:adjustRightInd w:val="0"/>
        <w:ind w:right="-1"/>
        <w:outlineLvl w:val="0"/>
        <w:rPr>
          <w:rFonts w:ascii="Arial" w:hAnsi="Arial" w:cs="Arial"/>
          <w:b/>
          <w:bCs/>
          <w:color w:val="000000"/>
          <w:sz w:val="20"/>
          <w:szCs w:val="20"/>
        </w:rPr>
      </w:pPr>
      <w:r w:rsidRPr="00DF2A82">
        <w:rPr>
          <w:rFonts w:ascii="Arial" w:hAnsi="Arial" w:cs="Arial"/>
          <w:b/>
          <w:bCs/>
          <w:color w:val="000000"/>
          <w:sz w:val="20"/>
          <w:szCs w:val="20"/>
        </w:rPr>
        <w:t xml:space="preserve">   </w:t>
      </w:r>
    </w:p>
    <w:p w14:paraId="4E69BE9E" w14:textId="249754DE" w:rsidR="00E73413" w:rsidRPr="00DF2A82" w:rsidRDefault="00E73413" w:rsidP="00E73413">
      <w:pPr>
        <w:autoSpaceDE w:val="0"/>
        <w:autoSpaceDN w:val="0"/>
        <w:adjustRightInd w:val="0"/>
        <w:ind w:right="-1"/>
        <w:outlineLvl w:val="0"/>
        <w:rPr>
          <w:rFonts w:ascii="Arial" w:hAnsi="Arial" w:cs="Arial"/>
        </w:rPr>
      </w:pPr>
      <w:r w:rsidRPr="00DF2A82">
        <w:rPr>
          <w:rFonts w:ascii="Arial" w:hAnsi="Arial" w:cs="Arial"/>
          <w:b/>
          <w:bCs/>
          <w:color w:val="000000"/>
          <w:sz w:val="20"/>
          <w:szCs w:val="20"/>
        </w:rPr>
        <w:t xml:space="preserve"> </w:t>
      </w:r>
      <w:r w:rsidR="00AD48D5" w:rsidRPr="00DF2A82">
        <w:rPr>
          <w:rFonts w:ascii="Arial" w:hAnsi="Arial" w:cs="Arial"/>
          <w:b/>
          <w:bCs/>
          <w:color w:val="000000"/>
          <w:sz w:val="20"/>
          <w:szCs w:val="20"/>
        </w:rPr>
        <w:t>Деловая программа выставки</w:t>
      </w:r>
    </w:p>
    <w:p w14:paraId="2DEB73C9" w14:textId="4A52FFA6" w:rsidR="00E73413" w:rsidRPr="00DF2A82" w:rsidRDefault="00E73413" w:rsidP="00E73413">
      <w:pPr>
        <w:autoSpaceDE w:val="0"/>
        <w:autoSpaceDN w:val="0"/>
        <w:adjustRightInd w:val="0"/>
        <w:ind w:right="-1"/>
        <w:outlineLvl w:val="0"/>
        <w:rPr>
          <w:rFonts w:ascii="Arial" w:hAnsi="Arial" w:cs="Arial"/>
          <w:color w:val="000000"/>
          <w:sz w:val="20"/>
          <w:szCs w:val="20"/>
        </w:rPr>
      </w:pPr>
      <w:r w:rsidRPr="00DF2A82">
        <w:rPr>
          <w:rFonts w:ascii="Arial" w:hAnsi="Arial" w:cs="Arial"/>
          <w:color w:val="000000"/>
          <w:sz w:val="20"/>
          <w:szCs w:val="20"/>
        </w:rPr>
        <w:t>Деловая программа «Формулы Рукоделия» – это лекции, семинары, дискуссии, обмен опытом, площадка для встреч и обсуждений. Конференции проводит Союз</w:t>
      </w:r>
      <w:r w:rsidR="00C7476E" w:rsidRPr="00DF2A82">
        <w:rPr>
          <w:rFonts w:ascii="Arial" w:hAnsi="Arial" w:cs="Arial"/>
          <w:color w:val="000000"/>
          <w:sz w:val="20"/>
          <w:szCs w:val="20"/>
        </w:rPr>
        <w:t xml:space="preserve"> </w:t>
      </w:r>
      <w:r w:rsidRPr="00DF2A82">
        <w:rPr>
          <w:rFonts w:ascii="Arial" w:hAnsi="Arial" w:cs="Arial"/>
          <w:color w:val="000000"/>
          <w:sz w:val="20"/>
          <w:szCs w:val="20"/>
        </w:rPr>
        <w:t xml:space="preserve">предприятий и мастеров индустрии рукоделия «Созидание»        </w:t>
      </w:r>
      <w:hyperlink r:id="rId20" w:history="1">
        <w:r w:rsidR="009E0F63" w:rsidRPr="00DF2A82">
          <w:rPr>
            <w:rStyle w:val="af0"/>
            <w:rFonts w:ascii="Arial" w:hAnsi="Arial" w:cs="Arial"/>
            <w:lang w:val="en-US"/>
          </w:rPr>
          <w:t>www</w:t>
        </w:r>
        <w:r w:rsidR="009E0F63" w:rsidRPr="00DF2A82">
          <w:rPr>
            <w:rStyle w:val="af0"/>
            <w:rFonts w:ascii="Arial" w:hAnsi="Arial" w:cs="Arial"/>
          </w:rPr>
          <w:t>.unioncreation.ru</w:t>
        </w:r>
      </w:hyperlink>
      <w:r w:rsidR="009E0F63" w:rsidRPr="00DF2A82">
        <w:rPr>
          <w:rFonts w:ascii="Arial" w:hAnsi="Arial" w:cs="Arial"/>
        </w:rPr>
        <w:t xml:space="preserve"> </w:t>
      </w:r>
    </w:p>
    <w:p w14:paraId="4DBD22C1" w14:textId="0BC14AEE" w:rsidR="00153919" w:rsidRPr="00DF2A82" w:rsidRDefault="00153919" w:rsidP="00153919">
      <w:pPr>
        <w:autoSpaceDE w:val="0"/>
        <w:autoSpaceDN w:val="0"/>
        <w:adjustRightInd w:val="0"/>
        <w:ind w:right="-1"/>
        <w:outlineLvl w:val="0"/>
        <w:rPr>
          <w:rFonts w:ascii="Arial" w:hAnsi="Arial" w:cs="Arial"/>
          <w:b/>
          <w:bCs/>
          <w:color w:val="000000"/>
          <w:sz w:val="20"/>
          <w:szCs w:val="20"/>
        </w:rPr>
      </w:pPr>
    </w:p>
    <w:p w14:paraId="4E76E80C" w14:textId="77777777" w:rsidR="00E73413" w:rsidRPr="00DF2A82" w:rsidRDefault="00E73413" w:rsidP="00153919">
      <w:pPr>
        <w:autoSpaceDE w:val="0"/>
        <w:autoSpaceDN w:val="0"/>
        <w:adjustRightInd w:val="0"/>
        <w:ind w:right="-1"/>
        <w:outlineLvl w:val="0"/>
        <w:rPr>
          <w:rFonts w:ascii="Arial" w:hAnsi="Arial" w:cs="Arial"/>
          <w:b/>
          <w:bCs/>
          <w:color w:val="000000"/>
          <w:sz w:val="20"/>
          <w:szCs w:val="20"/>
        </w:rPr>
      </w:pPr>
    </w:p>
    <w:p w14:paraId="42B0FAA3" w14:textId="2883607B" w:rsidR="00E73413" w:rsidRPr="00DF2A82" w:rsidRDefault="00E73413" w:rsidP="00153919">
      <w:pPr>
        <w:autoSpaceDE w:val="0"/>
        <w:autoSpaceDN w:val="0"/>
        <w:adjustRightInd w:val="0"/>
        <w:ind w:right="-1"/>
        <w:outlineLvl w:val="0"/>
        <w:rPr>
          <w:rFonts w:ascii="Arial" w:hAnsi="Arial" w:cs="Arial"/>
          <w:b/>
          <w:bCs/>
          <w:color w:val="000000"/>
          <w:sz w:val="20"/>
          <w:szCs w:val="20"/>
        </w:rPr>
      </w:pPr>
      <w:r w:rsidRPr="00DF2A82">
        <w:rPr>
          <w:rFonts w:ascii="Arial" w:hAnsi="Arial" w:cs="Arial"/>
          <w:b/>
          <w:bCs/>
          <w:noProof/>
          <w:color w:val="000000"/>
          <w:sz w:val="20"/>
          <w:szCs w:val="20"/>
          <w:lang w:eastAsia="ru-RU"/>
        </w:rPr>
        <w:drawing>
          <wp:anchor distT="0" distB="0" distL="114300" distR="114300" simplePos="0" relativeHeight="251672576" behindDoc="1" locked="0" layoutInCell="1" allowOverlap="1" wp14:anchorId="3D74B5DD" wp14:editId="226B94C2">
            <wp:simplePos x="0" y="0"/>
            <wp:positionH relativeFrom="column">
              <wp:posOffset>239395</wp:posOffset>
            </wp:positionH>
            <wp:positionV relativeFrom="paragraph">
              <wp:posOffset>97790</wp:posOffset>
            </wp:positionV>
            <wp:extent cx="1280795" cy="1067435"/>
            <wp:effectExtent l="0" t="0" r="0" b="0"/>
            <wp:wrapTight wrapText="bothSides">
              <wp:wrapPolygon edited="0">
                <wp:start x="7389" y="0"/>
                <wp:lineTo x="4498" y="1542"/>
                <wp:lineTo x="643" y="5011"/>
                <wp:lineTo x="0" y="9637"/>
                <wp:lineTo x="0" y="18118"/>
                <wp:lineTo x="4819" y="18889"/>
                <wp:lineTo x="9638" y="20431"/>
                <wp:lineTo x="11244" y="20431"/>
                <wp:lineTo x="16385" y="18889"/>
                <wp:lineTo x="21204" y="18118"/>
                <wp:lineTo x="21204" y="9637"/>
                <wp:lineTo x="20882" y="5397"/>
                <wp:lineTo x="16706" y="1542"/>
                <wp:lineTo x="13815" y="0"/>
                <wp:lineTo x="7389" y="0"/>
              </wp:wrapPolygon>
            </wp:wrapTight>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80795" cy="1067435"/>
                    </a:xfrm>
                    <a:prstGeom prst="rect">
                      <a:avLst/>
                    </a:prstGeom>
                  </pic:spPr>
                </pic:pic>
              </a:graphicData>
            </a:graphic>
            <wp14:sizeRelH relativeFrom="page">
              <wp14:pctWidth>0</wp14:pctWidth>
            </wp14:sizeRelH>
            <wp14:sizeRelV relativeFrom="page">
              <wp14:pctHeight>0</wp14:pctHeight>
            </wp14:sizeRelV>
          </wp:anchor>
        </w:drawing>
      </w:r>
    </w:p>
    <w:p w14:paraId="29AF4A9D" w14:textId="77777777" w:rsidR="00C7476E" w:rsidRPr="00DF2A82" w:rsidRDefault="00E73413" w:rsidP="00153919">
      <w:pPr>
        <w:autoSpaceDE w:val="0"/>
        <w:autoSpaceDN w:val="0"/>
        <w:adjustRightInd w:val="0"/>
        <w:ind w:right="-1"/>
        <w:outlineLvl w:val="0"/>
        <w:rPr>
          <w:rFonts w:ascii="Arial" w:hAnsi="Arial" w:cs="Arial"/>
          <w:b/>
          <w:bCs/>
          <w:color w:val="000000"/>
          <w:sz w:val="20"/>
          <w:szCs w:val="20"/>
        </w:rPr>
      </w:pPr>
      <w:r w:rsidRPr="00DF2A82">
        <w:rPr>
          <w:rFonts w:ascii="Arial" w:hAnsi="Arial" w:cs="Arial"/>
          <w:b/>
          <w:bCs/>
          <w:color w:val="000000"/>
          <w:sz w:val="20"/>
          <w:szCs w:val="20"/>
        </w:rPr>
        <w:t xml:space="preserve"> </w:t>
      </w:r>
    </w:p>
    <w:p w14:paraId="1A8C16BC" w14:textId="44CE2940" w:rsidR="00E73413" w:rsidRPr="00DF2A82" w:rsidRDefault="00E73413" w:rsidP="00153919">
      <w:pPr>
        <w:autoSpaceDE w:val="0"/>
        <w:autoSpaceDN w:val="0"/>
        <w:adjustRightInd w:val="0"/>
        <w:ind w:right="-1"/>
        <w:outlineLvl w:val="0"/>
        <w:rPr>
          <w:rFonts w:ascii="Arial" w:hAnsi="Arial" w:cs="Arial"/>
          <w:b/>
          <w:bCs/>
          <w:color w:val="000000"/>
          <w:sz w:val="20"/>
          <w:szCs w:val="20"/>
        </w:rPr>
      </w:pPr>
      <w:r w:rsidRPr="00DF2A82">
        <w:rPr>
          <w:rFonts w:ascii="Arial" w:hAnsi="Arial" w:cs="Arial"/>
          <w:b/>
          <w:bCs/>
          <w:color w:val="000000"/>
          <w:sz w:val="20"/>
          <w:szCs w:val="20"/>
        </w:rPr>
        <w:t>Образовательный форум для педагогов</w:t>
      </w:r>
    </w:p>
    <w:p w14:paraId="31B35C18" w14:textId="7A832445" w:rsidR="00E73413" w:rsidRPr="00DF2A82" w:rsidRDefault="00E73413" w:rsidP="00E73413">
      <w:pPr>
        <w:autoSpaceDE w:val="0"/>
        <w:autoSpaceDN w:val="0"/>
        <w:adjustRightInd w:val="0"/>
        <w:ind w:right="-1"/>
        <w:outlineLvl w:val="0"/>
        <w:rPr>
          <w:rFonts w:ascii="Arial" w:hAnsi="Arial" w:cs="Arial"/>
          <w:color w:val="000000"/>
          <w:sz w:val="20"/>
          <w:szCs w:val="20"/>
        </w:rPr>
      </w:pPr>
      <w:r w:rsidRPr="00DF2A82">
        <w:rPr>
          <w:rFonts w:ascii="Arial" w:hAnsi="Arial" w:cs="Arial"/>
          <w:color w:val="000000"/>
          <w:sz w:val="20"/>
          <w:szCs w:val="20"/>
        </w:rPr>
        <w:t>Задача форума – предоставить возможность педагогам получать знания из первых уст от компаний-участников выставки «Формула Рукоделия»</w:t>
      </w:r>
      <w:r w:rsidR="00675AF2" w:rsidRPr="00DF2A82">
        <w:rPr>
          <w:rFonts w:ascii="Arial" w:hAnsi="Arial" w:cs="Arial"/>
          <w:color w:val="000000"/>
          <w:sz w:val="20"/>
          <w:szCs w:val="20"/>
        </w:rPr>
        <w:t>, что в</w:t>
      </w:r>
      <w:r w:rsidR="00C7476E" w:rsidRPr="00DF2A82">
        <w:rPr>
          <w:rFonts w:ascii="Arial" w:hAnsi="Arial" w:cs="Arial"/>
          <w:color w:val="000000"/>
          <w:sz w:val="20"/>
          <w:szCs w:val="20"/>
        </w:rPr>
        <w:t xml:space="preserve"> итоге позволит им активнее вовлекать детей в созидательный досуг.</w:t>
      </w:r>
      <w:r w:rsidR="009E0F63" w:rsidRPr="00DF2A82">
        <w:rPr>
          <w:rFonts w:ascii="Arial" w:hAnsi="Arial" w:cs="Arial"/>
          <w:color w:val="000000"/>
          <w:sz w:val="20"/>
          <w:szCs w:val="20"/>
        </w:rPr>
        <w:t xml:space="preserve"> Проводится совместно с компанией «Формат-М»</w:t>
      </w:r>
    </w:p>
    <w:p w14:paraId="34114947" w14:textId="77777777" w:rsidR="00C7476E" w:rsidRPr="00DF2A82" w:rsidRDefault="00C7476E" w:rsidP="00E73413">
      <w:pPr>
        <w:autoSpaceDE w:val="0"/>
        <w:autoSpaceDN w:val="0"/>
        <w:adjustRightInd w:val="0"/>
        <w:ind w:right="-1"/>
        <w:outlineLvl w:val="0"/>
        <w:rPr>
          <w:rFonts w:ascii="Arial" w:hAnsi="Arial" w:cs="Arial"/>
          <w:color w:val="000000"/>
          <w:sz w:val="20"/>
          <w:szCs w:val="20"/>
        </w:rPr>
      </w:pPr>
    </w:p>
    <w:p w14:paraId="4E9E36AC" w14:textId="77777777" w:rsidR="00C7476E" w:rsidRPr="00DF2A82" w:rsidRDefault="00C7476E" w:rsidP="00E73413">
      <w:pPr>
        <w:autoSpaceDE w:val="0"/>
        <w:autoSpaceDN w:val="0"/>
        <w:adjustRightInd w:val="0"/>
        <w:ind w:right="-1"/>
        <w:outlineLvl w:val="0"/>
        <w:rPr>
          <w:rFonts w:ascii="Arial" w:hAnsi="Arial" w:cs="Arial"/>
          <w:color w:val="000000"/>
          <w:sz w:val="20"/>
          <w:szCs w:val="20"/>
        </w:rPr>
      </w:pPr>
    </w:p>
    <w:p w14:paraId="0D8A1F9F" w14:textId="245F25FC" w:rsidR="00C7476E" w:rsidRPr="00DF2A82" w:rsidRDefault="00C7476E" w:rsidP="00E73413">
      <w:pPr>
        <w:autoSpaceDE w:val="0"/>
        <w:autoSpaceDN w:val="0"/>
        <w:adjustRightInd w:val="0"/>
        <w:ind w:right="-1"/>
        <w:outlineLvl w:val="0"/>
        <w:rPr>
          <w:rFonts w:ascii="Arial" w:hAnsi="Arial" w:cs="Arial"/>
          <w:color w:val="000000"/>
          <w:sz w:val="20"/>
          <w:szCs w:val="20"/>
        </w:rPr>
      </w:pPr>
    </w:p>
    <w:p w14:paraId="1634F825" w14:textId="7140F56F" w:rsidR="00C7476E" w:rsidRPr="00DF2A82" w:rsidRDefault="000A22CD" w:rsidP="00E73413">
      <w:pPr>
        <w:autoSpaceDE w:val="0"/>
        <w:autoSpaceDN w:val="0"/>
        <w:adjustRightInd w:val="0"/>
        <w:ind w:right="-1"/>
        <w:outlineLvl w:val="0"/>
        <w:rPr>
          <w:rFonts w:ascii="Arial" w:hAnsi="Arial" w:cs="Arial"/>
          <w:color w:val="000000"/>
          <w:sz w:val="20"/>
          <w:szCs w:val="20"/>
        </w:rPr>
      </w:pPr>
      <w:r w:rsidRPr="00DF2A82">
        <w:rPr>
          <w:rFonts w:ascii="Arial" w:hAnsi="Arial" w:cs="Arial"/>
          <w:noProof/>
          <w:color w:val="000000"/>
          <w:sz w:val="20"/>
          <w:szCs w:val="20"/>
          <w:lang w:eastAsia="ru-RU"/>
        </w:rPr>
        <w:drawing>
          <wp:anchor distT="0" distB="0" distL="114300" distR="114300" simplePos="0" relativeHeight="251673600" behindDoc="1" locked="0" layoutInCell="1" allowOverlap="1" wp14:anchorId="647D3009" wp14:editId="150767E3">
            <wp:simplePos x="0" y="0"/>
            <wp:positionH relativeFrom="column">
              <wp:posOffset>160655</wp:posOffset>
            </wp:positionH>
            <wp:positionV relativeFrom="paragraph">
              <wp:posOffset>1905</wp:posOffset>
            </wp:positionV>
            <wp:extent cx="1352550" cy="1352550"/>
            <wp:effectExtent l="0" t="0" r="0" b="0"/>
            <wp:wrapTight wrapText="bothSides">
              <wp:wrapPolygon edited="0">
                <wp:start x="8518" y="1217"/>
                <wp:lineTo x="6693" y="2130"/>
                <wp:lineTo x="2434" y="5780"/>
                <wp:lineTo x="1825" y="11561"/>
                <wp:lineTo x="4259" y="16428"/>
                <wp:lineTo x="8823" y="19166"/>
                <wp:lineTo x="12777" y="19166"/>
                <wp:lineTo x="13386" y="18558"/>
                <wp:lineTo x="17341" y="16428"/>
                <wp:lineTo x="19775" y="11561"/>
                <wp:lineTo x="19166" y="5780"/>
                <wp:lineTo x="14907" y="2434"/>
                <wp:lineTo x="13082" y="1217"/>
                <wp:lineTo x="8518" y="1217"/>
              </wp:wrapPolygon>
            </wp:wrapTight>
            <wp:docPr id="6" name="Рисунок 6" descr="D:\ФР\sa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Р\sad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7B5B4" w14:textId="5829268A" w:rsidR="00C7476E" w:rsidRPr="00DF2A82" w:rsidRDefault="00C7476E" w:rsidP="00C7476E">
      <w:pPr>
        <w:autoSpaceDE w:val="0"/>
        <w:autoSpaceDN w:val="0"/>
        <w:adjustRightInd w:val="0"/>
        <w:ind w:right="-1"/>
        <w:outlineLvl w:val="0"/>
        <w:rPr>
          <w:rFonts w:ascii="Arial" w:hAnsi="Arial" w:cs="Arial"/>
          <w:color w:val="000000"/>
          <w:sz w:val="20"/>
          <w:szCs w:val="20"/>
        </w:rPr>
      </w:pPr>
      <w:r w:rsidRPr="00DF2A82">
        <w:rPr>
          <w:rFonts w:ascii="Arial" w:hAnsi="Arial" w:cs="Arial"/>
          <w:b/>
          <w:bCs/>
          <w:color w:val="000000"/>
          <w:sz w:val="20"/>
          <w:szCs w:val="20"/>
        </w:rPr>
        <w:t xml:space="preserve"> </w:t>
      </w:r>
      <w:r w:rsidR="000A22CD" w:rsidRPr="00DF2A82">
        <w:rPr>
          <w:rFonts w:ascii="Arial" w:hAnsi="Arial" w:cs="Arial"/>
          <w:b/>
          <w:bCs/>
          <w:color w:val="000000"/>
          <w:sz w:val="20"/>
          <w:szCs w:val="20"/>
        </w:rPr>
        <w:t xml:space="preserve">            </w:t>
      </w:r>
      <w:r w:rsidRPr="00DF2A82">
        <w:rPr>
          <w:rFonts w:ascii="Arial" w:hAnsi="Arial" w:cs="Arial"/>
          <w:b/>
          <w:bCs/>
          <w:color w:val="000000"/>
          <w:sz w:val="20"/>
          <w:szCs w:val="20"/>
        </w:rPr>
        <w:t>Благотворительный проект «Сад Добрых Дел»</w:t>
      </w:r>
    </w:p>
    <w:p w14:paraId="724A7024" w14:textId="5D62425F" w:rsidR="00C7476E" w:rsidRPr="00DF2A82" w:rsidRDefault="000A22CD" w:rsidP="00C7476E">
      <w:pPr>
        <w:autoSpaceDE w:val="0"/>
        <w:autoSpaceDN w:val="0"/>
        <w:adjustRightInd w:val="0"/>
        <w:ind w:right="-1"/>
        <w:outlineLvl w:val="0"/>
        <w:rPr>
          <w:rFonts w:ascii="Arial" w:hAnsi="Arial" w:cs="Arial"/>
          <w:color w:val="000000"/>
          <w:sz w:val="20"/>
          <w:szCs w:val="20"/>
        </w:rPr>
      </w:pPr>
      <w:r w:rsidRPr="00DF2A82">
        <w:rPr>
          <w:rFonts w:ascii="Arial" w:hAnsi="Arial" w:cs="Arial"/>
          <w:color w:val="000000"/>
          <w:sz w:val="20"/>
          <w:szCs w:val="20"/>
        </w:rPr>
        <w:t xml:space="preserve">             </w:t>
      </w:r>
      <w:r w:rsidR="00C7476E" w:rsidRPr="00DF2A82">
        <w:rPr>
          <w:rFonts w:ascii="Arial" w:hAnsi="Arial" w:cs="Arial"/>
          <w:color w:val="000000"/>
          <w:sz w:val="20"/>
          <w:szCs w:val="20"/>
        </w:rPr>
        <w:t xml:space="preserve">В рамках проекта происходит расширение связей  между компаниями-производителями, частными лицами из индустрии рукоделия и благотворительными фондами для последующей адресной поддержки нуждающихся детей. А также их знакомство и обучение  различным видам        </w:t>
      </w:r>
      <w:r w:rsidR="004518F6" w:rsidRPr="00DF2A82">
        <w:rPr>
          <w:rFonts w:ascii="Arial" w:hAnsi="Arial" w:cs="Arial"/>
          <w:color w:val="000000"/>
          <w:sz w:val="20"/>
          <w:szCs w:val="20"/>
        </w:rPr>
        <w:t xml:space="preserve">   </w:t>
      </w:r>
      <w:r w:rsidR="00C7476E" w:rsidRPr="00DF2A82">
        <w:rPr>
          <w:rFonts w:ascii="Arial" w:hAnsi="Arial" w:cs="Arial"/>
          <w:color w:val="000000"/>
          <w:sz w:val="20"/>
          <w:szCs w:val="20"/>
        </w:rPr>
        <w:t xml:space="preserve">рукоделия и творчества. </w:t>
      </w:r>
      <w:r w:rsidR="0042318B" w:rsidRPr="00DF2A82">
        <w:rPr>
          <w:rFonts w:ascii="Arial" w:hAnsi="Arial" w:cs="Arial"/>
          <w:color w:val="000000"/>
          <w:sz w:val="20"/>
          <w:szCs w:val="20"/>
        </w:rPr>
        <w:br/>
      </w:r>
      <w:hyperlink r:id="rId23" w:history="1">
        <w:r w:rsidR="0042318B" w:rsidRPr="00DF2A82">
          <w:rPr>
            <w:rStyle w:val="af0"/>
            <w:rFonts w:ascii="Arial" w:hAnsi="Arial" w:cs="Arial"/>
            <w:sz w:val="20"/>
            <w:szCs w:val="20"/>
          </w:rPr>
          <w:t>https://www.formularukodeliya.ru/blagotvoritelnost-i-formula-rukodelija/</w:t>
        </w:r>
      </w:hyperlink>
      <w:r w:rsidR="0042318B" w:rsidRPr="00DF2A82">
        <w:rPr>
          <w:rFonts w:ascii="Arial" w:hAnsi="Arial" w:cs="Arial"/>
          <w:color w:val="000000"/>
          <w:sz w:val="20"/>
          <w:szCs w:val="20"/>
        </w:rPr>
        <w:t xml:space="preserve"> </w:t>
      </w:r>
    </w:p>
    <w:p w14:paraId="5A96AF0F" w14:textId="77777777" w:rsidR="00E73413" w:rsidRPr="00DF2A82" w:rsidRDefault="00E73413" w:rsidP="00153919">
      <w:pPr>
        <w:rPr>
          <w:rFonts w:ascii="Arial" w:hAnsi="Arial" w:cs="Arial"/>
          <w:b/>
          <w:bCs/>
          <w:noProof/>
        </w:rPr>
      </w:pPr>
    </w:p>
    <w:p w14:paraId="61C6B07C" w14:textId="77777777" w:rsidR="00E73413" w:rsidRPr="00DF2A82" w:rsidRDefault="00E73413" w:rsidP="00153919">
      <w:pPr>
        <w:rPr>
          <w:rFonts w:ascii="Arial" w:hAnsi="Arial" w:cs="Arial"/>
          <w:b/>
          <w:bCs/>
          <w:noProof/>
        </w:rPr>
      </w:pPr>
    </w:p>
    <w:p w14:paraId="1E6D5D51" w14:textId="77777777" w:rsidR="00E73413" w:rsidRPr="00DF2A82" w:rsidRDefault="00E73413" w:rsidP="00153919">
      <w:pPr>
        <w:rPr>
          <w:rFonts w:ascii="Arial" w:hAnsi="Arial" w:cs="Arial"/>
          <w:b/>
          <w:bCs/>
          <w:noProof/>
        </w:rPr>
      </w:pPr>
    </w:p>
    <w:p w14:paraId="64A19EDA" w14:textId="77777777" w:rsidR="00E73413" w:rsidRPr="00DF2A82" w:rsidRDefault="00E73413" w:rsidP="00153919">
      <w:pPr>
        <w:rPr>
          <w:rFonts w:ascii="Arial" w:hAnsi="Arial" w:cs="Arial"/>
          <w:b/>
          <w:bCs/>
          <w:noProof/>
        </w:rPr>
      </w:pPr>
    </w:p>
    <w:p w14:paraId="2757F467" w14:textId="77777777" w:rsidR="00E73413" w:rsidRPr="00DF2A82" w:rsidRDefault="00E73413" w:rsidP="00153919">
      <w:pPr>
        <w:rPr>
          <w:rFonts w:ascii="Arial" w:hAnsi="Arial" w:cs="Arial"/>
          <w:b/>
          <w:bCs/>
          <w:noProof/>
        </w:rPr>
      </w:pPr>
    </w:p>
    <w:p w14:paraId="7F658BAD" w14:textId="77777777" w:rsidR="000A22CD" w:rsidRPr="00DF2A82" w:rsidRDefault="000A22CD" w:rsidP="00153919">
      <w:pPr>
        <w:rPr>
          <w:rFonts w:ascii="Arial" w:hAnsi="Arial" w:cs="Arial"/>
          <w:b/>
          <w:bCs/>
          <w:noProof/>
        </w:rPr>
      </w:pPr>
    </w:p>
    <w:p w14:paraId="75AC671A" w14:textId="77777777" w:rsidR="000A22CD" w:rsidRPr="00DF2A82" w:rsidRDefault="000A22CD" w:rsidP="00153919">
      <w:pPr>
        <w:rPr>
          <w:rFonts w:ascii="Arial" w:hAnsi="Arial" w:cs="Arial"/>
          <w:b/>
          <w:bCs/>
          <w:noProof/>
        </w:rPr>
      </w:pPr>
    </w:p>
    <w:p w14:paraId="71FC4901" w14:textId="77777777" w:rsidR="000A22CD" w:rsidRPr="00DF2A82" w:rsidRDefault="000A22CD" w:rsidP="00153919">
      <w:pPr>
        <w:rPr>
          <w:rFonts w:ascii="Arial" w:hAnsi="Arial" w:cs="Arial"/>
          <w:b/>
          <w:bCs/>
          <w:noProof/>
        </w:rPr>
      </w:pPr>
    </w:p>
    <w:p w14:paraId="76898F3D" w14:textId="77777777" w:rsidR="000A22CD" w:rsidRPr="00DF2A82" w:rsidRDefault="000A22CD" w:rsidP="00153919">
      <w:pPr>
        <w:rPr>
          <w:rFonts w:ascii="Arial" w:hAnsi="Arial" w:cs="Arial"/>
          <w:b/>
          <w:bCs/>
          <w:noProof/>
        </w:rPr>
      </w:pPr>
    </w:p>
    <w:p w14:paraId="16491C50" w14:textId="77777777" w:rsidR="000A22CD" w:rsidRPr="00DF2A82" w:rsidRDefault="000A22CD" w:rsidP="00153919">
      <w:pPr>
        <w:rPr>
          <w:rFonts w:ascii="Arial" w:hAnsi="Arial" w:cs="Arial"/>
          <w:b/>
          <w:bCs/>
          <w:noProof/>
        </w:rPr>
      </w:pPr>
    </w:p>
    <w:p w14:paraId="0DCFD400" w14:textId="77777777" w:rsidR="000A22CD" w:rsidRPr="00DF2A82" w:rsidRDefault="000A22CD" w:rsidP="00153919">
      <w:pPr>
        <w:rPr>
          <w:rFonts w:ascii="Arial" w:hAnsi="Arial" w:cs="Arial"/>
          <w:b/>
          <w:bCs/>
          <w:noProof/>
        </w:rPr>
      </w:pPr>
    </w:p>
    <w:p w14:paraId="7904BA8B" w14:textId="77777777" w:rsidR="000A22CD" w:rsidRPr="00DF2A82" w:rsidRDefault="000A22CD" w:rsidP="00153919">
      <w:pPr>
        <w:rPr>
          <w:rFonts w:ascii="Arial" w:hAnsi="Arial" w:cs="Arial"/>
          <w:b/>
          <w:bCs/>
          <w:noProof/>
        </w:rPr>
      </w:pPr>
    </w:p>
    <w:p w14:paraId="45756FB1" w14:textId="77777777" w:rsidR="000A22CD" w:rsidRPr="00DF2A82" w:rsidRDefault="000A22CD" w:rsidP="00153919">
      <w:pPr>
        <w:rPr>
          <w:rFonts w:ascii="Arial" w:hAnsi="Arial" w:cs="Arial"/>
          <w:b/>
          <w:bCs/>
          <w:noProof/>
        </w:rPr>
      </w:pPr>
    </w:p>
    <w:p w14:paraId="454AA341" w14:textId="77777777" w:rsidR="000A22CD" w:rsidRPr="00DF2A82" w:rsidRDefault="000A22CD" w:rsidP="00153919">
      <w:pPr>
        <w:rPr>
          <w:rFonts w:ascii="Arial" w:hAnsi="Arial" w:cs="Arial"/>
          <w:b/>
          <w:bCs/>
          <w:noProof/>
        </w:rPr>
      </w:pPr>
    </w:p>
    <w:p w14:paraId="5B65D92A" w14:textId="77777777" w:rsidR="000A22CD" w:rsidRPr="00DF2A82" w:rsidRDefault="000A22CD" w:rsidP="00153919">
      <w:pPr>
        <w:rPr>
          <w:rFonts w:ascii="Arial" w:hAnsi="Arial" w:cs="Arial"/>
          <w:b/>
          <w:bCs/>
          <w:noProof/>
        </w:rPr>
      </w:pPr>
    </w:p>
    <w:p w14:paraId="4827EEEC" w14:textId="79EF899F" w:rsidR="00974ADA" w:rsidRPr="00DF2A82" w:rsidRDefault="00974ADA" w:rsidP="003257C0">
      <w:pPr>
        <w:ind w:left="1134"/>
        <w:jc w:val="both"/>
        <w:rPr>
          <w:rFonts w:ascii="Arial" w:hAnsi="Arial" w:cs="Arial"/>
          <w:b/>
          <w:color w:val="993366"/>
          <w:sz w:val="20"/>
          <w:szCs w:val="32"/>
        </w:rPr>
      </w:pPr>
      <w:r w:rsidRPr="00DF2A82">
        <w:rPr>
          <w:rFonts w:ascii="Arial" w:hAnsi="Arial" w:cs="Arial"/>
          <w:noProof/>
          <w:lang w:eastAsia="ru-RU"/>
        </w:rPr>
        <w:drawing>
          <wp:anchor distT="0" distB="0" distL="114300" distR="114300" simplePos="0" relativeHeight="251658752" behindDoc="0" locked="0" layoutInCell="1" allowOverlap="1" wp14:anchorId="26E4A764" wp14:editId="7412EE91">
            <wp:simplePos x="0" y="0"/>
            <wp:positionH relativeFrom="column">
              <wp:posOffset>3548076</wp:posOffset>
            </wp:positionH>
            <wp:positionV relativeFrom="paragraph">
              <wp:posOffset>4140</wp:posOffset>
            </wp:positionV>
            <wp:extent cx="3024155" cy="4471791"/>
            <wp:effectExtent l="0" t="0" r="5080" b="5080"/>
            <wp:wrapSquare wrapText="bothSides"/>
            <wp:docPr id="13" name="Рисунок 13" descr="\\Fs\общая\_29_Книга\Фотографии\cover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общая\_29_Книга\Фотографии\cover_0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28309" cy="44779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2A82">
        <w:rPr>
          <w:rFonts w:ascii="Arial" w:hAnsi="Arial" w:cs="Arial"/>
          <w:noProof/>
          <w:lang w:eastAsia="ru-RU"/>
        </w:rPr>
        <w:drawing>
          <wp:anchor distT="0" distB="0" distL="114300" distR="114300" simplePos="0" relativeHeight="251657728" behindDoc="0" locked="0" layoutInCell="1" allowOverlap="1" wp14:anchorId="6B0A6E0B" wp14:editId="684682C0">
            <wp:simplePos x="0" y="0"/>
            <wp:positionH relativeFrom="column">
              <wp:posOffset>241203</wp:posOffset>
            </wp:positionH>
            <wp:positionV relativeFrom="paragraph">
              <wp:posOffset>4140</wp:posOffset>
            </wp:positionV>
            <wp:extent cx="2909679" cy="4357901"/>
            <wp:effectExtent l="0" t="0" r="5080" b="5080"/>
            <wp:wrapSquare wrapText="bothSides"/>
            <wp:docPr id="15" name="Рисунок 15" descr="\\Fs\общая\_29_Книга\Фотографии\cove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общая\_29_Книга\Фотографии\cover_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4222" cy="4364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850056" w14:textId="3F3F4965" w:rsidR="00974ADA" w:rsidRPr="00DF2A82" w:rsidRDefault="00974ADA" w:rsidP="00974ADA">
      <w:pPr>
        <w:ind w:left="372"/>
        <w:rPr>
          <w:rFonts w:ascii="Arial" w:hAnsi="Arial" w:cs="Arial"/>
        </w:rPr>
      </w:pPr>
    </w:p>
    <w:p w14:paraId="18E7294E" w14:textId="760DD39E" w:rsidR="00974ADA" w:rsidRPr="00DF2A82" w:rsidRDefault="00974ADA" w:rsidP="00974ADA">
      <w:pPr>
        <w:ind w:left="372"/>
        <w:rPr>
          <w:rFonts w:ascii="Arial" w:hAnsi="Arial" w:cs="Arial"/>
          <w:b/>
          <w:sz w:val="20"/>
          <w:szCs w:val="20"/>
        </w:rPr>
      </w:pPr>
      <w:bookmarkStart w:id="0" w:name="_GoBack"/>
      <w:r w:rsidRPr="00DF2A82">
        <w:rPr>
          <w:rFonts w:ascii="Arial" w:hAnsi="Arial" w:cs="Arial"/>
          <w:b/>
          <w:sz w:val="20"/>
          <w:szCs w:val="20"/>
        </w:rPr>
        <w:t>ФЕДЯНЦЕВА ЭЛИНА АЛЕКСЕЕВНА –</w:t>
      </w:r>
      <w:r w:rsidR="002D203C">
        <w:rPr>
          <w:rFonts w:ascii="Arial" w:hAnsi="Arial" w:cs="Arial"/>
          <w:b/>
          <w:sz w:val="20"/>
          <w:szCs w:val="20"/>
        </w:rPr>
        <w:t xml:space="preserve">СОЗДАТЕЛЬ, </w:t>
      </w:r>
      <w:r w:rsidRPr="00DF2A82">
        <w:rPr>
          <w:rFonts w:ascii="Arial" w:hAnsi="Arial" w:cs="Arial"/>
          <w:b/>
          <w:sz w:val="20"/>
          <w:szCs w:val="20"/>
        </w:rPr>
        <w:t xml:space="preserve"> РУКОВОДИТЕЛЬ И ВЛАДЕЛЕЦ БРЕНДА «ФОРМУЛА РУКОДЕЛИЯ» </w:t>
      </w:r>
    </w:p>
    <w:p w14:paraId="60333D16" w14:textId="45C45B5B" w:rsidR="00974ADA" w:rsidRPr="00DF2A82" w:rsidRDefault="00974ADA" w:rsidP="00DF2A82">
      <w:pPr>
        <w:ind w:left="372"/>
        <w:rPr>
          <w:rFonts w:ascii="Arial" w:hAnsi="Arial" w:cs="Arial"/>
          <w:sz w:val="20"/>
          <w:szCs w:val="20"/>
        </w:rPr>
      </w:pPr>
      <w:r w:rsidRPr="00DF2A82">
        <w:rPr>
          <w:rFonts w:ascii="Arial" w:hAnsi="Arial" w:cs="Arial"/>
          <w:sz w:val="20"/>
          <w:szCs w:val="20"/>
        </w:rPr>
        <w:t xml:space="preserve">Получила инженерно-экономическое образование в Академии народного хозяйства им. Г.В. Плеханова (красный диплом), бакалавр Голландского университета </w:t>
      </w:r>
      <w:proofErr w:type="spellStart"/>
      <w:r w:rsidRPr="00DF2A82">
        <w:rPr>
          <w:rFonts w:ascii="Arial" w:hAnsi="Arial" w:cs="Arial"/>
          <w:sz w:val="20"/>
          <w:szCs w:val="20"/>
        </w:rPr>
        <w:t>гостинично</w:t>
      </w:r>
      <w:proofErr w:type="spellEnd"/>
      <w:r w:rsidRPr="00DF2A82">
        <w:rPr>
          <w:rFonts w:ascii="Arial" w:hAnsi="Arial" w:cs="Arial"/>
          <w:sz w:val="20"/>
          <w:szCs w:val="20"/>
        </w:rPr>
        <w:t xml:space="preserve">-ресторанной индустрии (г. </w:t>
      </w:r>
      <w:proofErr w:type="spellStart"/>
      <w:r w:rsidRPr="00DF2A82">
        <w:rPr>
          <w:rFonts w:ascii="Arial" w:hAnsi="Arial" w:cs="Arial"/>
          <w:sz w:val="20"/>
          <w:szCs w:val="20"/>
        </w:rPr>
        <w:t>Леуварден</w:t>
      </w:r>
      <w:proofErr w:type="spellEnd"/>
      <w:r w:rsidRPr="00DF2A82">
        <w:rPr>
          <w:rFonts w:ascii="Arial" w:hAnsi="Arial" w:cs="Arial"/>
          <w:sz w:val="20"/>
          <w:szCs w:val="20"/>
        </w:rPr>
        <w:t xml:space="preserve">) (с отличием), диплом MBA в направлении «Стратегический менеджмент» Академии народного хозяйства при Правительстве </w:t>
      </w:r>
      <w:proofErr w:type="spellStart"/>
      <w:r w:rsidRPr="00DF2A82">
        <w:rPr>
          <w:rFonts w:ascii="Arial" w:hAnsi="Arial" w:cs="Arial"/>
          <w:sz w:val="20"/>
          <w:szCs w:val="20"/>
        </w:rPr>
        <w:t>г.Москвы</w:t>
      </w:r>
      <w:proofErr w:type="spellEnd"/>
      <w:r w:rsidRPr="00DF2A82">
        <w:rPr>
          <w:rFonts w:ascii="Arial" w:hAnsi="Arial" w:cs="Arial"/>
          <w:sz w:val="20"/>
          <w:szCs w:val="20"/>
        </w:rPr>
        <w:t xml:space="preserve">.  Имеет разнообразный опыт работы в крупном менеджмента. </w:t>
      </w:r>
      <w:r w:rsidR="00DF2A82">
        <w:rPr>
          <w:rFonts w:ascii="Arial" w:hAnsi="Arial" w:cs="Arial"/>
          <w:sz w:val="20"/>
          <w:szCs w:val="20"/>
        </w:rPr>
        <w:br/>
      </w:r>
      <w:r w:rsidRPr="00DF2A82">
        <w:rPr>
          <w:rFonts w:ascii="Arial" w:hAnsi="Arial" w:cs="Arial"/>
          <w:sz w:val="20"/>
          <w:szCs w:val="20"/>
        </w:rPr>
        <w:t xml:space="preserve">С 2004 по 2009 </w:t>
      </w:r>
      <w:proofErr w:type="spellStart"/>
      <w:r w:rsidRPr="00DF2A82">
        <w:rPr>
          <w:rFonts w:ascii="Arial" w:hAnsi="Arial" w:cs="Arial"/>
          <w:sz w:val="20"/>
          <w:szCs w:val="20"/>
        </w:rPr>
        <w:t>г.г</w:t>
      </w:r>
      <w:proofErr w:type="spellEnd"/>
      <w:r w:rsidRPr="00DF2A82">
        <w:rPr>
          <w:rFonts w:ascii="Arial" w:hAnsi="Arial" w:cs="Arial"/>
          <w:sz w:val="20"/>
          <w:szCs w:val="20"/>
        </w:rPr>
        <w:t xml:space="preserve">. – издательская деятельность. Управление 5 </w:t>
      </w:r>
      <w:proofErr w:type="spellStart"/>
      <w:r w:rsidRPr="00DF2A82">
        <w:rPr>
          <w:rFonts w:ascii="Arial" w:hAnsi="Arial" w:cs="Arial"/>
          <w:sz w:val="20"/>
          <w:szCs w:val="20"/>
        </w:rPr>
        <w:t>хоббийными</w:t>
      </w:r>
      <w:proofErr w:type="spellEnd"/>
      <w:r w:rsidRPr="00DF2A82">
        <w:rPr>
          <w:rFonts w:ascii="Arial" w:hAnsi="Arial" w:cs="Arial"/>
          <w:sz w:val="20"/>
          <w:szCs w:val="20"/>
        </w:rPr>
        <w:t xml:space="preserve"> изданиями в области музыки, кино, компьютерных игр и рукоделия: </w:t>
      </w:r>
      <w:proofErr w:type="spellStart"/>
      <w:r w:rsidRPr="00DF2A82">
        <w:rPr>
          <w:rFonts w:ascii="Arial" w:hAnsi="Arial" w:cs="Arial"/>
          <w:sz w:val="20"/>
          <w:szCs w:val="20"/>
        </w:rPr>
        <w:t>Play</w:t>
      </w:r>
      <w:proofErr w:type="spellEnd"/>
      <w:r w:rsidRPr="00DF2A82">
        <w:rPr>
          <w:rFonts w:ascii="Arial" w:hAnsi="Arial" w:cs="Arial"/>
          <w:sz w:val="20"/>
          <w:szCs w:val="20"/>
        </w:rPr>
        <w:t xml:space="preserve">, </w:t>
      </w:r>
      <w:proofErr w:type="spellStart"/>
      <w:r w:rsidRPr="00DF2A82">
        <w:rPr>
          <w:rFonts w:ascii="Arial" w:hAnsi="Arial" w:cs="Arial"/>
          <w:sz w:val="20"/>
          <w:szCs w:val="20"/>
        </w:rPr>
        <w:t>Total</w:t>
      </w:r>
      <w:proofErr w:type="spellEnd"/>
      <w:r w:rsidRPr="00DF2A82">
        <w:rPr>
          <w:rFonts w:ascii="Arial" w:hAnsi="Arial" w:cs="Arial"/>
          <w:sz w:val="20"/>
          <w:szCs w:val="20"/>
        </w:rPr>
        <w:t xml:space="preserve"> </w:t>
      </w:r>
      <w:proofErr w:type="spellStart"/>
      <w:r w:rsidRPr="00DF2A82">
        <w:rPr>
          <w:rFonts w:ascii="Arial" w:hAnsi="Arial" w:cs="Arial"/>
          <w:sz w:val="20"/>
          <w:szCs w:val="20"/>
        </w:rPr>
        <w:t>Film</w:t>
      </w:r>
      <w:proofErr w:type="spellEnd"/>
      <w:r w:rsidRPr="00DF2A82">
        <w:rPr>
          <w:rFonts w:ascii="Arial" w:hAnsi="Arial" w:cs="Arial"/>
          <w:sz w:val="20"/>
          <w:szCs w:val="20"/>
        </w:rPr>
        <w:t>, PSM, PC-</w:t>
      </w:r>
      <w:proofErr w:type="spellStart"/>
      <w:r w:rsidRPr="00DF2A82">
        <w:rPr>
          <w:rFonts w:ascii="Arial" w:hAnsi="Arial" w:cs="Arial"/>
          <w:sz w:val="20"/>
          <w:szCs w:val="20"/>
        </w:rPr>
        <w:t>Gamer</w:t>
      </w:r>
      <w:proofErr w:type="spellEnd"/>
      <w:r w:rsidRPr="00DF2A82">
        <w:rPr>
          <w:rFonts w:ascii="Arial" w:hAnsi="Arial" w:cs="Arial"/>
          <w:sz w:val="20"/>
          <w:szCs w:val="20"/>
        </w:rPr>
        <w:t>, «Вышиваю крестиком».</w:t>
      </w:r>
      <w:r w:rsidRPr="00DF2A82">
        <w:rPr>
          <w:rFonts w:ascii="Arial" w:hAnsi="Arial" w:cs="Arial"/>
          <w:sz w:val="20"/>
          <w:szCs w:val="20"/>
        </w:rPr>
        <w:br/>
      </w:r>
    </w:p>
    <w:p w14:paraId="28BB5760" w14:textId="77777777" w:rsidR="00974ADA" w:rsidRPr="00DF2A82" w:rsidRDefault="00974ADA" w:rsidP="00DF2A82">
      <w:pPr>
        <w:ind w:left="372"/>
        <w:rPr>
          <w:rFonts w:ascii="Arial" w:hAnsi="Arial" w:cs="Arial"/>
          <w:sz w:val="20"/>
          <w:szCs w:val="20"/>
        </w:rPr>
      </w:pPr>
      <w:r w:rsidRPr="00DF2A82">
        <w:rPr>
          <w:rFonts w:ascii="Arial" w:hAnsi="Arial" w:cs="Arial"/>
          <w:sz w:val="20"/>
          <w:szCs w:val="20"/>
        </w:rPr>
        <w:t>С 2009 г.  по настоящее время – владелец бренда и координатор проекта «Формула Рукоделия». Направление работы компании – выставочная и издательская деятельность.</w:t>
      </w:r>
      <w:r w:rsidRPr="00DF2A82">
        <w:rPr>
          <w:rFonts w:ascii="Arial" w:hAnsi="Arial" w:cs="Arial"/>
          <w:sz w:val="20"/>
          <w:szCs w:val="20"/>
        </w:rPr>
        <w:br/>
        <w:t>«Формула Рукоделия» — это самый масштабный в России проект (выставка, журнал, портал, ТВ), посвященный всем видам современного рукоделия и ручной работы, целью которого является популяризация различных видов хобби и созидательного досуга. Главный проект компании - выставка  - является самым главным, масштабным, ярким и известным выставочным мероприятием в сегменте рукоделия и товаров для хобби в России и ближнем зарубежье.</w:t>
      </w:r>
    </w:p>
    <w:p w14:paraId="2F5EDAA6" w14:textId="77777777" w:rsidR="00974ADA" w:rsidRPr="00DF2A82" w:rsidRDefault="00974ADA" w:rsidP="00974ADA">
      <w:pPr>
        <w:ind w:left="372"/>
        <w:rPr>
          <w:rFonts w:ascii="Arial" w:hAnsi="Arial" w:cs="Arial"/>
          <w:sz w:val="20"/>
          <w:szCs w:val="20"/>
        </w:rPr>
      </w:pPr>
    </w:p>
    <w:p w14:paraId="64F6E4E0" w14:textId="77777777" w:rsidR="00974ADA" w:rsidRPr="00DF2A82" w:rsidRDefault="00974ADA" w:rsidP="00974ADA">
      <w:pPr>
        <w:ind w:left="372"/>
        <w:rPr>
          <w:rFonts w:ascii="Arial" w:hAnsi="Arial" w:cs="Arial"/>
          <w:sz w:val="20"/>
          <w:szCs w:val="20"/>
        </w:rPr>
      </w:pPr>
      <w:r w:rsidRPr="00DF2A82">
        <w:rPr>
          <w:rFonts w:ascii="Arial" w:hAnsi="Arial" w:cs="Arial"/>
          <w:sz w:val="20"/>
          <w:szCs w:val="20"/>
        </w:rPr>
        <w:t xml:space="preserve">За 15 лет под руководством Элины </w:t>
      </w:r>
      <w:proofErr w:type="spellStart"/>
      <w:r w:rsidRPr="00DF2A82">
        <w:rPr>
          <w:rFonts w:ascii="Arial" w:hAnsi="Arial" w:cs="Arial"/>
          <w:sz w:val="20"/>
          <w:szCs w:val="20"/>
        </w:rPr>
        <w:t>Федянцевой</w:t>
      </w:r>
      <w:proofErr w:type="spellEnd"/>
      <w:r w:rsidRPr="00DF2A82">
        <w:rPr>
          <w:rFonts w:ascii="Arial" w:hAnsi="Arial" w:cs="Arial"/>
          <w:sz w:val="20"/>
          <w:szCs w:val="20"/>
        </w:rPr>
        <w:t xml:space="preserve"> прошло более 60 разнообразных мероприятий, направленных на популяризацию ручной работы и созидательного досуга,  с диапазоном участников от 1 до 680 экспонентов, числом посетителей - от 150 до 35000 человек.  </w:t>
      </w:r>
    </w:p>
    <w:p w14:paraId="6EB745A8" w14:textId="77777777" w:rsidR="00974ADA" w:rsidRPr="00DF2A82" w:rsidRDefault="00974ADA" w:rsidP="00974ADA">
      <w:pPr>
        <w:ind w:left="372"/>
        <w:rPr>
          <w:rFonts w:ascii="Arial" w:hAnsi="Arial" w:cs="Arial"/>
          <w:sz w:val="20"/>
          <w:szCs w:val="20"/>
        </w:rPr>
      </w:pPr>
      <w:r w:rsidRPr="00DF2A82">
        <w:rPr>
          <w:rFonts w:ascii="Arial" w:hAnsi="Arial" w:cs="Arial"/>
          <w:sz w:val="20"/>
          <w:szCs w:val="20"/>
        </w:rPr>
        <w:t xml:space="preserve">- 57 международных выставок «Формула Рукоделия» в Москве, Самаре, Екатеринбурге, Киеве. </w:t>
      </w:r>
    </w:p>
    <w:p w14:paraId="07F82789" w14:textId="77777777" w:rsidR="00974ADA" w:rsidRPr="00DF2A82" w:rsidRDefault="00974ADA" w:rsidP="00974ADA">
      <w:pPr>
        <w:ind w:left="372"/>
        <w:rPr>
          <w:rFonts w:ascii="Arial" w:hAnsi="Arial" w:cs="Arial"/>
          <w:sz w:val="20"/>
          <w:szCs w:val="20"/>
        </w:rPr>
      </w:pPr>
      <w:r w:rsidRPr="00DF2A82">
        <w:rPr>
          <w:rFonts w:ascii="Arial" w:hAnsi="Arial" w:cs="Arial"/>
          <w:sz w:val="20"/>
          <w:szCs w:val="20"/>
        </w:rPr>
        <w:t xml:space="preserve">- 3 международных фестиваля «Формула Востока». </w:t>
      </w:r>
    </w:p>
    <w:p w14:paraId="56115CA7" w14:textId="77777777" w:rsidR="00974ADA" w:rsidRPr="00DF2A82" w:rsidRDefault="00974ADA" w:rsidP="00974ADA">
      <w:pPr>
        <w:ind w:left="372"/>
        <w:rPr>
          <w:rFonts w:ascii="Arial" w:hAnsi="Arial" w:cs="Arial"/>
          <w:sz w:val="20"/>
          <w:szCs w:val="20"/>
        </w:rPr>
      </w:pPr>
      <w:r w:rsidRPr="00DF2A82">
        <w:rPr>
          <w:rFonts w:ascii="Arial" w:hAnsi="Arial" w:cs="Arial"/>
          <w:sz w:val="20"/>
          <w:szCs w:val="20"/>
        </w:rPr>
        <w:t xml:space="preserve">- Благотворительный кулинарный чемпионат «Саммит плова». </w:t>
      </w:r>
    </w:p>
    <w:p w14:paraId="731C611C" w14:textId="77777777" w:rsidR="00974ADA" w:rsidRPr="00DF2A82" w:rsidRDefault="00974ADA" w:rsidP="00974ADA">
      <w:pPr>
        <w:ind w:left="372"/>
        <w:rPr>
          <w:rFonts w:ascii="Arial" w:hAnsi="Arial" w:cs="Arial"/>
          <w:sz w:val="20"/>
          <w:szCs w:val="20"/>
        </w:rPr>
      </w:pPr>
      <w:r w:rsidRPr="00DF2A82">
        <w:rPr>
          <w:rFonts w:ascii="Arial" w:hAnsi="Arial" w:cs="Arial"/>
          <w:sz w:val="20"/>
          <w:szCs w:val="20"/>
        </w:rPr>
        <w:t>- Благотворительная выставка в Московской городской Думе «Рукоделие спасет мир».</w:t>
      </w:r>
    </w:p>
    <w:p w14:paraId="22C66556" w14:textId="77777777" w:rsidR="00974ADA" w:rsidRPr="00DF2A82" w:rsidRDefault="00974ADA" w:rsidP="00974ADA">
      <w:pPr>
        <w:ind w:left="372"/>
        <w:rPr>
          <w:rFonts w:ascii="Arial" w:hAnsi="Arial" w:cs="Arial"/>
          <w:sz w:val="20"/>
          <w:szCs w:val="20"/>
        </w:rPr>
      </w:pPr>
      <w:r w:rsidRPr="00DF2A82">
        <w:rPr>
          <w:rFonts w:ascii="Arial" w:hAnsi="Arial" w:cs="Arial"/>
          <w:sz w:val="20"/>
          <w:szCs w:val="20"/>
        </w:rPr>
        <w:t xml:space="preserve">- «Московский Международный Багетный Форум». </w:t>
      </w:r>
    </w:p>
    <w:p w14:paraId="302A58F4" w14:textId="77777777" w:rsidR="00974ADA" w:rsidRPr="00DF2A82" w:rsidRDefault="00974ADA" w:rsidP="00974ADA">
      <w:pPr>
        <w:ind w:left="372"/>
        <w:rPr>
          <w:rFonts w:ascii="Arial" w:hAnsi="Arial" w:cs="Arial"/>
          <w:sz w:val="20"/>
          <w:szCs w:val="20"/>
        </w:rPr>
      </w:pPr>
      <w:r w:rsidRPr="00DF2A82">
        <w:rPr>
          <w:rFonts w:ascii="Arial" w:hAnsi="Arial" w:cs="Arial"/>
          <w:sz w:val="20"/>
          <w:szCs w:val="20"/>
        </w:rPr>
        <w:t xml:space="preserve"> Создано и успешно развивается интернет-сообщество «Формулы Рукоделия». </w:t>
      </w:r>
    </w:p>
    <w:p w14:paraId="63A351C5" w14:textId="77777777" w:rsidR="00974ADA" w:rsidRPr="00DF2A82" w:rsidRDefault="00974ADA" w:rsidP="00974ADA">
      <w:pPr>
        <w:ind w:left="372"/>
        <w:rPr>
          <w:rFonts w:ascii="Arial" w:hAnsi="Arial" w:cs="Arial"/>
          <w:sz w:val="20"/>
          <w:szCs w:val="20"/>
        </w:rPr>
      </w:pPr>
      <w:r w:rsidRPr="00DF2A82">
        <w:rPr>
          <w:rFonts w:ascii="Arial" w:hAnsi="Arial" w:cs="Arial"/>
          <w:sz w:val="20"/>
          <w:szCs w:val="20"/>
        </w:rPr>
        <w:t xml:space="preserve">За 15 лет в индустрию рукоделия пришли многочисленные профессионалы: фирмы и мастера. «Формула Рукоделия» объединила миллионы любителей творчества и продолжает популяризировать созидательный досуг в России. </w:t>
      </w:r>
    </w:p>
    <w:bookmarkEnd w:id="0"/>
    <w:p w14:paraId="55B5EB08" w14:textId="17FCD3D7" w:rsidR="00974ADA" w:rsidRDefault="00974ADA" w:rsidP="003257C0">
      <w:pPr>
        <w:ind w:left="1134"/>
        <w:jc w:val="both"/>
        <w:rPr>
          <w:rFonts w:ascii="Arial" w:hAnsi="Arial" w:cs="Arial"/>
          <w:b/>
          <w:color w:val="993366"/>
          <w:sz w:val="20"/>
          <w:szCs w:val="32"/>
        </w:rPr>
      </w:pPr>
    </w:p>
    <w:p w14:paraId="0FE9EC71" w14:textId="77777777" w:rsidR="00DF2A82" w:rsidRPr="00DF2A82" w:rsidRDefault="00DF2A82" w:rsidP="00DF2A82">
      <w:pPr>
        <w:rPr>
          <w:rFonts w:ascii="Arial" w:hAnsi="Arial" w:cs="Arial"/>
          <w:b/>
        </w:rPr>
      </w:pPr>
      <w:r w:rsidRPr="00DF2A82">
        <w:rPr>
          <w:rFonts w:ascii="Arial" w:hAnsi="Arial" w:cs="Arial"/>
          <w:b/>
          <w:bCs/>
          <w:noProof/>
          <w:lang w:eastAsia="ru-RU"/>
        </w:rPr>
        <w:drawing>
          <wp:anchor distT="0" distB="0" distL="114300" distR="114300" simplePos="0" relativeHeight="251675648" behindDoc="1" locked="0" layoutInCell="1" allowOverlap="1" wp14:anchorId="5DE670D0" wp14:editId="6C82B792">
            <wp:simplePos x="0" y="0"/>
            <wp:positionH relativeFrom="column">
              <wp:posOffset>4895850</wp:posOffset>
            </wp:positionH>
            <wp:positionV relativeFrom="paragraph">
              <wp:posOffset>-86360</wp:posOffset>
            </wp:positionV>
            <wp:extent cx="1864360" cy="2200275"/>
            <wp:effectExtent l="0" t="0" r="2540" b="9525"/>
            <wp:wrapTight wrapText="bothSides">
              <wp:wrapPolygon edited="0">
                <wp:start x="0" y="0"/>
                <wp:lineTo x="0" y="21506"/>
                <wp:lineTo x="21409" y="21506"/>
                <wp:lineTo x="21409" y="0"/>
                <wp:lineTo x="0" y="0"/>
              </wp:wrapPolygon>
            </wp:wrapTight>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64360" cy="2200275"/>
                    </a:xfrm>
                    <a:prstGeom prst="rect">
                      <a:avLst/>
                    </a:prstGeom>
                  </pic:spPr>
                </pic:pic>
              </a:graphicData>
            </a:graphic>
            <wp14:sizeRelH relativeFrom="page">
              <wp14:pctWidth>0</wp14:pctWidth>
            </wp14:sizeRelH>
            <wp14:sizeRelV relativeFrom="page">
              <wp14:pctHeight>0</wp14:pctHeight>
            </wp14:sizeRelV>
          </wp:anchor>
        </w:drawing>
      </w:r>
      <w:r w:rsidRPr="00DF2A82">
        <w:rPr>
          <w:rFonts w:ascii="Arial" w:hAnsi="Arial" w:cs="Arial"/>
          <w:b/>
          <w:bCs/>
          <w:noProof/>
        </w:rPr>
        <w:t>Что означает логотип</w:t>
      </w:r>
      <w:r w:rsidRPr="00DF2A82">
        <w:rPr>
          <w:rFonts w:ascii="Arial" w:hAnsi="Arial" w:cs="Arial"/>
          <w:noProof/>
        </w:rPr>
        <w:t xml:space="preserve"> </w:t>
      </w:r>
      <w:r w:rsidRPr="00DF2A82">
        <w:rPr>
          <w:rFonts w:ascii="Arial" w:hAnsi="Arial" w:cs="Arial"/>
          <w:b/>
        </w:rPr>
        <w:t>выставки «Формула Рукоделия»:</w:t>
      </w:r>
      <w:r w:rsidRPr="00DF2A82">
        <w:rPr>
          <w:rFonts w:ascii="Arial" w:hAnsi="Arial" w:cs="Arial"/>
          <w:b/>
        </w:rPr>
        <w:br/>
      </w:r>
    </w:p>
    <w:p w14:paraId="1C206606" w14:textId="77777777" w:rsidR="00DF2A82" w:rsidRPr="00DF2A82" w:rsidRDefault="00DF2A82" w:rsidP="00DF2A82">
      <w:pPr>
        <w:rPr>
          <w:rFonts w:ascii="Arial" w:hAnsi="Arial" w:cs="Arial"/>
        </w:rPr>
      </w:pPr>
      <w:r w:rsidRPr="00DF2A82">
        <w:rPr>
          <w:rFonts w:ascii="Arial" w:hAnsi="Arial" w:cs="Arial"/>
        </w:rPr>
        <w:t xml:space="preserve">На земном шаре расположен логотип «Формулы Рукоделия». </w:t>
      </w:r>
    </w:p>
    <w:p w14:paraId="21F6A5C9" w14:textId="77777777" w:rsidR="00DF2A82" w:rsidRPr="00DF2A82" w:rsidRDefault="00DF2A82" w:rsidP="00DF2A82">
      <w:pPr>
        <w:rPr>
          <w:rFonts w:ascii="Arial" w:hAnsi="Arial" w:cs="Arial"/>
        </w:rPr>
      </w:pPr>
      <w:r w:rsidRPr="00DF2A82">
        <w:rPr>
          <w:rFonts w:ascii="Arial" w:hAnsi="Arial" w:cs="Arial"/>
          <w:b/>
          <w:bCs/>
        </w:rPr>
        <w:t>Земной шар</w:t>
      </w:r>
      <w:r w:rsidRPr="00DF2A82">
        <w:rPr>
          <w:rFonts w:ascii="Arial" w:hAnsi="Arial" w:cs="Arial"/>
        </w:rPr>
        <w:t xml:space="preserve"> – знак того, что рукоделие популярно по всему миру и объединяет людей самых разных культур, стран и национальностей. </w:t>
      </w:r>
    </w:p>
    <w:p w14:paraId="0E42CCF1" w14:textId="77777777" w:rsidR="00DF2A82" w:rsidRPr="00DF2A82" w:rsidRDefault="00DF2A82" w:rsidP="00DF2A82">
      <w:pPr>
        <w:rPr>
          <w:rFonts w:ascii="Arial" w:hAnsi="Arial" w:cs="Arial"/>
        </w:rPr>
      </w:pPr>
    </w:p>
    <w:p w14:paraId="33BCE084" w14:textId="77777777" w:rsidR="00DF2A82" w:rsidRPr="00DF2A82" w:rsidRDefault="00DF2A82" w:rsidP="00DF2A82">
      <w:pPr>
        <w:rPr>
          <w:rFonts w:ascii="Arial" w:hAnsi="Arial" w:cs="Arial"/>
        </w:rPr>
      </w:pPr>
      <w:r w:rsidRPr="00DF2A82">
        <w:rPr>
          <w:rFonts w:ascii="Arial" w:hAnsi="Arial" w:cs="Arial"/>
        </w:rPr>
        <w:t xml:space="preserve">Рядом – три рукодельницы, ведь рукоделие – – это то, что объединяет женщин, является их средой, дарит радость общения, позволяет заводить новых друзей. </w:t>
      </w:r>
    </w:p>
    <w:p w14:paraId="6FFDECCF" w14:textId="77777777" w:rsidR="00DF2A82" w:rsidRPr="00DF2A82" w:rsidRDefault="00DF2A82" w:rsidP="00DF2A82">
      <w:pPr>
        <w:rPr>
          <w:rFonts w:ascii="Arial" w:hAnsi="Arial" w:cs="Arial"/>
        </w:rPr>
      </w:pPr>
    </w:p>
    <w:p w14:paraId="7B72BEA0" w14:textId="77777777" w:rsidR="00DF2A82" w:rsidRPr="00DF2A82" w:rsidRDefault="00DF2A82" w:rsidP="00DF2A82">
      <w:pPr>
        <w:rPr>
          <w:rFonts w:ascii="Arial" w:hAnsi="Arial" w:cs="Arial"/>
        </w:rPr>
      </w:pPr>
      <w:r w:rsidRPr="00DF2A82">
        <w:rPr>
          <w:rFonts w:ascii="Arial" w:hAnsi="Arial" w:cs="Arial"/>
        </w:rPr>
        <w:t xml:space="preserve">Первая девушка </w:t>
      </w:r>
      <w:r w:rsidRPr="00DF2A82">
        <w:rPr>
          <w:rFonts w:ascii="Arial" w:hAnsi="Arial" w:cs="Arial"/>
          <w:b/>
          <w:bCs/>
        </w:rPr>
        <w:t>вяжет разноцветный шарф</w:t>
      </w:r>
      <w:r w:rsidRPr="00DF2A82">
        <w:rPr>
          <w:rFonts w:ascii="Arial" w:hAnsi="Arial" w:cs="Arial"/>
        </w:rPr>
        <w:t xml:space="preserve">. Это символ заботы, уюта и добра, которое рукоделие приносит в этот мир. </w:t>
      </w:r>
    </w:p>
    <w:p w14:paraId="7C080305" w14:textId="77777777" w:rsidR="00DF2A82" w:rsidRPr="00DF2A82" w:rsidRDefault="00DF2A82" w:rsidP="00DF2A82">
      <w:pPr>
        <w:rPr>
          <w:rFonts w:ascii="Arial" w:hAnsi="Arial" w:cs="Arial"/>
        </w:rPr>
      </w:pPr>
      <w:r w:rsidRPr="00DF2A82">
        <w:rPr>
          <w:rFonts w:ascii="Arial" w:hAnsi="Arial" w:cs="Arial"/>
        </w:rPr>
        <w:t xml:space="preserve">Вторая рукодельница </w:t>
      </w:r>
      <w:r w:rsidRPr="00DF2A82">
        <w:rPr>
          <w:rFonts w:ascii="Arial" w:hAnsi="Arial" w:cs="Arial"/>
          <w:b/>
          <w:bCs/>
        </w:rPr>
        <w:t>вышивает бабочку</w:t>
      </w:r>
      <w:r w:rsidRPr="00DF2A82">
        <w:rPr>
          <w:rFonts w:ascii="Arial" w:hAnsi="Arial" w:cs="Arial"/>
        </w:rPr>
        <w:t xml:space="preserve"> – символ души, радости, творческого полета. </w:t>
      </w:r>
    </w:p>
    <w:p w14:paraId="5A68E39B" w14:textId="77777777" w:rsidR="00DF2A82" w:rsidRPr="00DF2A82" w:rsidRDefault="00DF2A82" w:rsidP="00DF2A82">
      <w:pPr>
        <w:rPr>
          <w:rFonts w:ascii="Arial" w:hAnsi="Arial" w:cs="Arial"/>
        </w:rPr>
      </w:pPr>
      <w:r w:rsidRPr="00DF2A82">
        <w:rPr>
          <w:rFonts w:ascii="Arial" w:hAnsi="Arial" w:cs="Arial"/>
        </w:rPr>
        <w:t xml:space="preserve">И наконец третья – это женщина, которая сделала </w:t>
      </w:r>
      <w:r w:rsidRPr="00DF2A82">
        <w:rPr>
          <w:rFonts w:ascii="Arial" w:hAnsi="Arial" w:cs="Arial"/>
          <w:b/>
          <w:bCs/>
        </w:rPr>
        <w:t>хобби своей профессией</w:t>
      </w:r>
      <w:r w:rsidRPr="00DF2A82">
        <w:rPr>
          <w:rFonts w:ascii="Arial" w:hAnsi="Arial" w:cs="Arial"/>
        </w:rPr>
        <w:t xml:space="preserve">: хозяйка студии, директор рукодельного магазина… Но цветные карандаши в ее сумочке – знак того, что творческий бизнес невозможен без самого творчества! </w:t>
      </w:r>
    </w:p>
    <w:p w14:paraId="04F096D7" w14:textId="77777777" w:rsidR="00DF2A82" w:rsidRPr="00DF2A82" w:rsidRDefault="00DF2A82" w:rsidP="00DF2A82">
      <w:pPr>
        <w:rPr>
          <w:rFonts w:ascii="Arial" w:hAnsi="Arial" w:cs="Arial"/>
        </w:rPr>
      </w:pPr>
    </w:p>
    <w:p w14:paraId="1CD76E4E" w14:textId="77777777" w:rsidR="00DF2A82" w:rsidRPr="00DF2A82" w:rsidRDefault="00DF2A82" w:rsidP="00DF2A82">
      <w:pPr>
        <w:rPr>
          <w:rFonts w:ascii="Arial" w:hAnsi="Arial" w:cs="Arial"/>
        </w:rPr>
      </w:pPr>
      <w:r w:rsidRPr="00DF2A82">
        <w:rPr>
          <w:rFonts w:ascii="Arial" w:hAnsi="Arial" w:cs="Arial"/>
          <w:bCs/>
        </w:rPr>
        <w:t xml:space="preserve">И, наконец, </w:t>
      </w:r>
      <w:r w:rsidRPr="00DF2A82">
        <w:rPr>
          <w:rFonts w:ascii="Arial" w:hAnsi="Arial" w:cs="Arial"/>
          <w:b/>
        </w:rPr>
        <w:t>клубок на логотипе</w:t>
      </w:r>
      <w:r w:rsidRPr="00DF2A82">
        <w:rPr>
          <w:rFonts w:ascii="Arial" w:hAnsi="Arial" w:cs="Arial"/>
          <w:bCs/>
        </w:rPr>
        <w:t xml:space="preserve"> – символ того, что рукоделие – связующая нить, соединяющая страны, города, сердца. </w:t>
      </w:r>
      <w:r w:rsidRPr="00DF2A82">
        <w:rPr>
          <w:rFonts w:ascii="Arial" w:hAnsi="Arial" w:cs="Arial"/>
        </w:rPr>
        <w:t xml:space="preserve">Язык творчества – универсален. </w:t>
      </w:r>
    </w:p>
    <w:p w14:paraId="0FAF62A8" w14:textId="77777777" w:rsidR="00DF2A82" w:rsidRPr="00DF2A82" w:rsidRDefault="00DF2A82" w:rsidP="00DF2A82">
      <w:pPr>
        <w:rPr>
          <w:rFonts w:ascii="Arial" w:hAnsi="Arial" w:cs="Arial"/>
        </w:rPr>
      </w:pPr>
    </w:p>
    <w:p w14:paraId="566882F9" w14:textId="77777777" w:rsidR="00DF2A82" w:rsidRPr="00DF2A82" w:rsidRDefault="00DF2A82" w:rsidP="00DF2A82">
      <w:pPr>
        <w:rPr>
          <w:rFonts w:ascii="Arial" w:hAnsi="Arial" w:cs="Arial"/>
          <w:b/>
          <w:bCs/>
          <w:color w:val="000000"/>
          <w:sz w:val="20"/>
          <w:szCs w:val="20"/>
        </w:rPr>
      </w:pPr>
    </w:p>
    <w:p w14:paraId="0275704A" w14:textId="77777777" w:rsidR="00DF2A82" w:rsidRPr="00DF2A82" w:rsidRDefault="00DF2A82" w:rsidP="00DF2A82">
      <w:pPr>
        <w:autoSpaceDE w:val="0"/>
        <w:autoSpaceDN w:val="0"/>
        <w:adjustRightInd w:val="0"/>
        <w:ind w:right="-1"/>
        <w:outlineLvl w:val="0"/>
        <w:rPr>
          <w:rFonts w:ascii="Arial" w:hAnsi="Arial" w:cs="Arial"/>
          <w:b/>
          <w:bCs/>
          <w:color w:val="000000"/>
          <w:sz w:val="20"/>
          <w:szCs w:val="20"/>
        </w:rPr>
      </w:pPr>
      <w:r w:rsidRPr="00DF2A82">
        <w:rPr>
          <w:rFonts w:ascii="Arial" w:hAnsi="Arial" w:cs="Arial"/>
          <w:b/>
          <w:bCs/>
          <w:color w:val="000000"/>
          <w:sz w:val="20"/>
          <w:szCs w:val="20"/>
        </w:rPr>
        <w:t>ОТЗЫВЫ О ПРОЕКТЕ «ФОРМУЛА РУКОДЕЛИЯ»:</w:t>
      </w:r>
    </w:p>
    <w:p w14:paraId="6E617496" w14:textId="77777777" w:rsidR="00DF2A82" w:rsidRPr="00DF2A82" w:rsidRDefault="00DF2A82" w:rsidP="00DF2A82">
      <w:pPr>
        <w:autoSpaceDE w:val="0"/>
        <w:autoSpaceDN w:val="0"/>
        <w:adjustRightInd w:val="0"/>
        <w:ind w:right="-1"/>
        <w:jc w:val="both"/>
        <w:rPr>
          <w:rFonts w:ascii="Arial" w:hAnsi="Arial" w:cs="Arial"/>
          <w:b/>
          <w:bCs/>
          <w:color w:val="000000"/>
          <w:sz w:val="20"/>
          <w:szCs w:val="20"/>
        </w:rPr>
      </w:pPr>
    </w:p>
    <w:p w14:paraId="2BC2970E" w14:textId="77777777" w:rsidR="00DF2A82" w:rsidRPr="00DF2A82" w:rsidRDefault="00DF2A82" w:rsidP="00DF2A82">
      <w:pPr>
        <w:autoSpaceDE w:val="0"/>
        <w:autoSpaceDN w:val="0"/>
        <w:adjustRightInd w:val="0"/>
        <w:ind w:right="-1" w:firstLine="567"/>
        <w:jc w:val="both"/>
        <w:rPr>
          <w:rFonts w:ascii="Arial" w:hAnsi="Arial" w:cs="Arial"/>
          <w:bCs/>
          <w:color w:val="000000"/>
          <w:sz w:val="20"/>
          <w:szCs w:val="20"/>
        </w:rPr>
      </w:pPr>
      <w:r w:rsidRPr="00DF2A82">
        <w:rPr>
          <w:rFonts w:ascii="Arial" w:hAnsi="Arial" w:cs="Arial"/>
          <w:b/>
          <w:bCs/>
          <w:color w:val="000000"/>
          <w:sz w:val="20"/>
          <w:szCs w:val="20"/>
        </w:rPr>
        <w:t>«</w:t>
      </w:r>
      <w:r w:rsidRPr="00DF2A82">
        <w:rPr>
          <w:rFonts w:ascii="Arial" w:hAnsi="Arial" w:cs="Arial"/>
          <w:bCs/>
          <w:color w:val="000000"/>
          <w:sz w:val="20"/>
          <w:szCs w:val="20"/>
        </w:rPr>
        <w:t>Дорогой и самый любимый журнал «</w:t>
      </w:r>
      <w:r w:rsidRPr="00DF2A82">
        <w:rPr>
          <w:rFonts w:ascii="Arial" w:hAnsi="Arial" w:cs="Arial"/>
          <w:bCs/>
          <w:color w:val="000000"/>
          <w:sz w:val="20"/>
          <w:szCs w:val="20"/>
          <w:lang w:val="en-US"/>
        </w:rPr>
        <w:t>Formula</w:t>
      </w:r>
      <w:r w:rsidRPr="00DF2A82">
        <w:rPr>
          <w:rFonts w:ascii="Arial" w:hAnsi="Arial" w:cs="Arial"/>
          <w:bCs/>
          <w:color w:val="000000"/>
          <w:sz w:val="20"/>
          <w:szCs w:val="20"/>
        </w:rPr>
        <w:t xml:space="preserve"> Рукоделия», спасибо тебе и всем, кто делает тебя! Желаю тебе продолжить свое шествие в мире журналов по вышивке и быть равным среди лучших, нет, лучше лучшим среди равных! Спасибо Вам за праздник души, который Вы делаете из ничего в прямом смысле этого слова. Я смотрю и радуюсь, как ребенок как Вы колдуете и ворожите с бумагой, наклейками, </w:t>
      </w:r>
      <w:proofErr w:type="spellStart"/>
      <w:r w:rsidRPr="00DF2A82">
        <w:rPr>
          <w:rFonts w:ascii="Arial" w:hAnsi="Arial" w:cs="Arial"/>
          <w:bCs/>
          <w:color w:val="000000"/>
          <w:sz w:val="20"/>
          <w:szCs w:val="20"/>
        </w:rPr>
        <w:t>стикерами</w:t>
      </w:r>
      <w:proofErr w:type="spellEnd"/>
      <w:r w:rsidRPr="00DF2A82">
        <w:rPr>
          <w:rFonts w:ascii="Arial" w:hAnsi="Arial" w:cs="Arial"/>
          <w:bCs/>
          <w:color w:val="000000"/>
          <w:sz w:val="20"/>
          <w:szCs w:val="20"/>
        </w:rPr>
        <w:t xml:space="preserve"> и ленточками. Просто спасибо Вам! Здоровья, мастерства и вдохновения! С уважением, любовью, благодарностью и признательностью руководитель клуба «Рукодельница» </w:t>
      </w:r>
      <w:proofErr w:type="spellStart"/>
      <w:r w:rsidRPr="00DF2A82">
        <w:rPr>
          <w:rFonts w:ascii="Arial" w:hAnsi="Arial" w:cs="Arial"/>
          <w:bCs/>
          <w:color w:val="000000"/>
          <w:sz w:val="20"/>
          <w:szCs w:val="20"/>
        </w:rPr>
        <w:t>Журикова</w:t>
      </w:r>
      <w:proofErr w:type="spellEnd"/>
      <w:r w:rsidRPr="00DF2A82">
        <w:rPr>
          <w:rFonts w:ascii="Arial" w:hAnsi="Arial" w:cs="Arial"/>
          <w:bCs/>
          <w:color w:val="000000"/>
          <w:sz w:val="20"/>
          <w:szCs w:val="20"/>
        </w:rPr>
        <w:t xml:space="preserve"> Е.А.»</w:t>
      </w:r>
    </w:p>
    <w:p w14:paraId="6329C887" w14:textId="77777777" w:rsidR="00DF2A82" w:rsidRPr="00DF2A82" w:rsidRDefault="00DF2A82" w:rsidP="00DF2A82">
      <w:pPr>
        <w:autoSpaceDE w:val="0"/>
        <w:autoSpaceDN w:val="0"/>
        <w:adjustRightInd w:val="0"/>
        <w:ind w:right="-1"/>
        <w:jc w:val="both"/>
        <w:rPr>
          <w:rFonts w:ascii="Arial" w:hAnsi="Arial" w:cs="Arial"/>
          <w:bCs/>
          <w:color w:val="000000"/>
          <w:sz w:val="20"/>
          <w:szCs w:val="20"/>
        </w:rPr>
      </w:pPr>
      <w:r w:rsidRPr="00DF2A82">
        <w:rPr>
          <w:rFonts w:ascii="Arial" w:hAnsi="Arial" w:cs="Arial"/>
          <w:bCs/>
          <w:color w:val="000000"/>
          <w:sz w:val="20"/>
          <w:szCs w:val="20"/>
        </w:rPr>
        <w:tab/>
      </w:r>
    </w:p>
    <w:p w14:paraId="54FED814" w14:textId="77777777" w:rsidR="00DF2A82" w:rsidRPr="00DF2A82" w:rsidRDefault="00DF2A82" w:rsidP="00DF2A82">
      <w:pPr>
        <w:autoSpaceDE w:val="0"/>
        <w:autoSpaceDN w:val="0"/>
        <w:adjustRightInd w:val="0"/>
        <w:ind w:right="-1" w:firstLine="567"/>
        <w:jc w:val="both"/>
        <w:rPr>
          <w:rFonts w:ascii="Arial" w:hAnsi="Arial" w:cs="Arial"/>
          <w:bCs/>
          <w:color w:val="000000"/>
          <w:sz w:val="20"/>
          <w:szCs w:val="20"/>
        </w:rPr>
      </w:pPr>
      <w:r w:rsidRPr="00DF2A82">
        <w:rPr>
          <w:rFonts w:ascii="Arial" w:hAnsi="Arial" w:cs="Arial"/>
          <w:bCs/>
          <w:color w:val="000000"/>
          <w:sz w:val="20"/>
          <w:szCs w:val="20"/>
        </w:rPr>
        <w:t>«Огромное Вам Всем СПАСИБО за такой заряд позитива, РАДОСТИ и ощущение ПРАЗДНИКА!</w:t>
      </w:r>
    </w:p>
    <w:p w14:paraId="4FB46CD4" w14:textId="77777777" w:rsidR="00DF2A82" w:rsidRPr="00DF2A82" w:rsidRDefault="00DF2A82" w:rsidP="00DF2A82">
      <w:pPr>
        <w:autoSpaceDE w:val="0"/>
        <w:autoSpaceDN w:val="0"/>
        <w:adjustRightInd w:val="0"/>
        <w:ind w:right="-1"/>
        <w:jc w:val="both"/>
        <w:rPr>
          <w:rFonts w:ascii="Arial" w:hAnsi="Arial" w:cs="Arial"/>
          <w:bCs/>
          <w:color w:val="000000"/>
          <w:sz w:val="20"/>
          <w:szCs w:val="20"/>
        </w:rPr>
      </w:pPr>
      <w:r w:rsidRPr="00DF2A82">
        <w:rPr>
          <w:rFonts w:ascii="Arial" w:hAnsi="Arial" w:cs="Arial"/>
          <w:bCs/>
          <w:color w:val="000000"/>
          <w:sz w:val="20"/>
          <w:szCs w:val="20"/>
        </w:rPr>
        <w:t>С наилучшими пожеланиями Переполненная радости Татьяна. =) Благодарю!»</w:t>
      </w:r>
    </w:p>
    <w:p w14:paraId="57BFDAA1" w14:textId="77777777" w:rsidR="00DF2A82" w:rsidRPr="00DF2A82" w:rsidRDefault="00DF2A82" w:rsidP="00DF2A82">
      <w:pPr>
        <w:autoSpaceDE w:val="0"/>
        <w:autoSpaceDN w:val="0"/>
        <w:adjustRightInd w:val="0"/>
        <w:ind w:right="-1"/>
        <w:jc w:val="both"/>
        <w:rPr>
          <w:rFonts w:ascii="Arial" w:hAnsi="Arial" w:cs="Arial"/>
          <w:bCs/>
          <w:color w:val="000000"/>
          <w:sz w:val="20"/>
          <w:szCs w:val="20"/>
        </w:rPr>
      </w:pPr>
    </w:p>
    <w:p w14:paraId="7633359E" w14:textId="77777777" w:rsidR="00DF2A82" w:rsidRPr="00DF2A82" w:rsidRDefault="00DF2A82" w:rsidP="00DF2A82">
      <w:pPr>
        <w:autoSpaceDE w:val="0"/>
        <w:autoSpaceDN w:val="0"/>
        <w:adjustRightInd w:val="0"/>
        <w:ind w:right="-1"/>
        <w:jc w:val="both"/>
        <w:rPr>
          <w:rFonts w:ascii="Arial" w:hAnsi="Arial" w:cs="Arial"/>
          <w:bCs/>
          <w:color w:val="000000"/>
          <w:sz w:val="20"/>
          <w:szCs w:val="20"/>
        </w:rPr>
      </w:pPr>
      <w:r w:rsidRPr="00DF2A82">
        <w:rPr>
          <w:rFonts w:ascii="Arial" w:hAnsi="Arial" w:cs="Arial"/>
          <w:bCs/>
          <w:color w:val="000000"/>
          <w:sz w:val="20"/>
          <w:szCs w:val="20"/>
        </w:rPr>
        <w:tab/>
        <w:t xml:space="preserve">«Большое спасибо организаторам выставки «Формула Рукоделия» за приглашение на столь  интересную выставку. Получили массу положительных эмоций, увидели чудеса, которые представлены рукодельницами на стендах! Очень интересно, познавательно, особенно нам производителям красок, при помощи которых создаются многие шедевры, представленные на выставках. Очень порадовал интерес посетителей (многочисленных) к нашей продукции. Желаем Вам дальнейших успехов в устроении выставок. Надеемся еще на участие в Ваших выставках. Место в павильоне понравилось. Спасибо. ЗАО «ОЛКИ» </w:t>
      </w:r>
      <w:proofErr w:type="spellStart"/>
      <w:r w:rsidRPr="00DF2A82">
        <w:rPr>
          <w:rFonts w:ascii="Arial" w:hAnsi="Arial" w:cs="Arial"/>
          <w:bCs/>
          <w:color w:val="000000"/>
          <w:sz w:val="20"/>
          <w:szCs w:val="20"/>
        </w:rPr>
        <w:t>Спб</w:t>
      </w:r>
      <w:proofErr w:type="spellEnd"/>
      <w:r w:rsidRPr="00DF2A82">
        <w:rPr>
          <w:rFonts w:ascii="Arial" w:hAnsi="Arial" w:cs="Arial"/>
          <w:bCs/>
          <w:color w:val="000000"/>
          <w:sz w:val="20"/>
          <w:szCs w:val="20"/>
        </w:rPr>
        <w:t>.»</w:t>
      </w:r>
    </w:p>
    <w:p w14:paraId="259CD427" w14:textId="77777777" w:rsidR="00DF2A82" w:rsidRPr="00DF2A82" w:rsidRDefault="00DF2A82" w:rsidP="00DF2A82">
      <w:pPr>
        <w:autoSpaceDE w:val="0"/>
        <w:autoSpaceDN w:val="0"/>
        <w:adjustRightInd w:val="0"/>
        <w:ind w:right="-1"/>
        <w:jc w:val="both"/>
        <w:rPr>
          <w:rFonts w:ascii="Arial" w:hAnsi="Arial" w:cs="Arial"/>
          <w:bCs/>
          <w:color w:val="000000"/>
          <w:sz w:val="20"/>
          <w:szCs w:val="20"/>
        </w:rPr>
      </w:pPr>
      <w:r w:rsidRPr="00DF2A82">
        <w:rPr>
          <w:rFonts w:ascii="Arial" w:hAnsi="Arial" w:cs="Arial"/>
          <w:bCs/>
          <w:color w:val="000000"/>
          <w:sz w:val="20"/>
          <w:szCs w:val="20"/>
        </w:rPr>
        <w:tab/>
      </w:r>
    </w:p>
    <w:p w14:paraId="0C83A96C" w14:textId="77777777" w:rsidR="00DF2A82" w:rsidRPr="00DF2A82" w:rsidRDefault="00DF2A82" w:rsidP="00DF2A82">
      <w:pPr>
        <w:autoSpaceDE w:val="0"/>
        <w:autoSpaceDN w:val="0"/>
        <w:adjustRightInd w:val="0"/>
        <w:ind w:right="-1" w:firstLine="851"/>
        <w:jc w:val="both"/>
        <w:rPr>
          <w:rFonts w:ascii="Arial" w:hAnsi="Arial" w:cs="Arial"/>
          <w:bCs/>
          <w:color w:val="000000"/>
          <w:sz w:val="20"/>
          <w:szCs w:val="20"/>
        </w:rPr>
      </w:pPr>
      <w:r w:rsidRPr="00DF2A82">
        <w:rPr>
          <w:rFonts w:ascii="Arial" w:hAnsi="Arial" w:cs="Arial"/>
          <w:bCs/>
          <w:color w:val="000000"/>
          <w:sz w:val="20"/>
          <w:szCs w:val="20"/>
        </w:rPr>
        <w:t xml:space="preserve">«Спасибо Вам большое! Очень рады, что наконец-то нашли Вас в «Формуле рукоделия» Молодцы, что делаете еще что-то новенькое. Очень понравился Ваш стенд на выставке. Замечательная возможность поучиться делать самим открытки. Очень помогла </w:t>
      </w:r>
      <w:proofErr w:type="spellStart"/>
      <w:r w:rsidRPr="00DF2A82">
        <w:rPr>
          <w:rFonts w:ascii="Arial" w:hAnsi="Arial" w:cs="Arial"/>
          <w:bCs/>
          <w:color w:val="000000"/>
          <w:sz w:val="20"/>
          <w:szCs w:val="20"/>
        </w:rPr>
        <w:t>Деопик</w:t>
      </w:r>
      <w:proofErr w:type="spellEnd"/>
      <w:r w:rsidRPr="00DF2A82">
        <w:rPr>
          <w:rFonts w:ascii="Arial" w:hAnsi="Arial" w:cs="Arial"/>
          <w:bCs/>
          <w:color w:val="000000"/>
          <w:sz w:val="20"/>
          <w:szCs w:val="20"/>
        </w:rPr>
        <w:t xml:space="preserve"> Ольга, получились просто фантастические открытки. Всем благодарность. Будем заходить на Ваш сайт. Вы нам очень интересны. Спасибо. Многодетная семья Степановых Ольга, Ангелина, Агафья, Максим и </w:t>
      </w:r>
      <w:r w:rsidRPr="00DF2A82">
        <w:rPr>
          <w:rFonts w:ascii="Arial" w:hAnsi="Arial" w:cs="Arial"/>
          <w:bCs/>
          <w:color w:val="000000"/>
          <w:sz w:val="20"/>
          <w:szCs w:val="20"/>
        </w:rPr>
        <w:br/>
        <w:t>Настя Косолаповы  (давние ваши поклонники)»</w:t>
      </w:r>
    </w:p>
    <w:p w14:paraId="32075220" w14:textId="77777777" w:rsidR="00DF2A82" w:rsidRPr="00DF2A82" w:rsidRDefault="00DF2A82" w:rsidP="00DF2A82">
      <w:pPr>
        <w:ind w:left="1134"/>
        <w:jc w:val="both"/>
        <w:rPr>
          <w:rFonts w:ascii="Arial" w:hAnsi="Arial" w:cs="Arial"/>
          <w:b/>
          <w:color w:val="993366"/>
          <w:sz w:val="20"/>
          <w:szCs w:val="32"/>
        </w:rPr>
      </w:pPr>
    </w:p>
    <w:p w14:paraId="59579487" w14:textId="77777777" w:rsidR="00DF2A82" w:rsidRPr="00DF2A82" w:rsidRDefault="00DF2A82" w:rsidP="003257C0">
      <w:pPr>
        <w:ind w:left="1134"/>
        <w:jc w:val="both"/>
        <w:rPr>
          <w:rFonts w:ascii="Arial" w:hAnsi="Arial" w:cs="Arial"/>
          <w:b/>
          <w:color w:val="993366"/>
          <w:sz w:val="20"/>
          <w:szCs w:val="32"/>
        </w:rPr>
      </w:pPr>
    </w:p>
    <w:sectPr w:rsidR="00DF2A82" w:rsidRPr="00DF2A82" w:rsidSect="000A22CD">
      <w:headerReference w:type="default" r:id="rId27"/>
      <w:footerReference w:type="default" r:id="rId28"/>
      <w:footnotePr>
        <w:pos w:val="beneathText"/>
      </w:footnotePr>
      <w:pgSz w:w="11905" w:h="16837" w:code="9"/>
      <w:pgMar w:top="1418" w:right="706" w:bottom="284" w:left="567" w:header="142" w:footer="53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BD2975" w14:textId="77777777" w:rsidR="0040392A" w:rsidRDefault="0040392A">
      <w:r>
        <w:separator/>
      </w:r>
    </w:p>
  </w:endnote>
  <w:endnote w:type="continuationSeparator" w:id="0">
    <w:p w14:paraId="40BF4C11" w14:textId="77777777" w:rsidR="0040392A" w:rsidRDefault="00403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MS Mincho"/>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Sans Serif">
    <w:altName w:val="Microsoft Sans Serif"/>
    <w:panose1 w:val="00000000000000000000"/>
    <w:charset w:val="CC"/>
    <w:family w:val="auto"/>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73305" w14:textId="77777777" w:rsidR="00555B6B" w:rsidRDefault="00EA24CB" w:rsidP="00892272">
    <w:pPr>
      <w:jc w:val="center"/>
      <w:rPr>
        <w:rFonts w:ascii="Verdana" w:hAnsi="Verdana"/>
        <w:color w:val="228A88"/>
        <w:sz w:val="14"/>
        <w:szCs w:val="14"/>
        <w:u w:val="single"/>
      </w:rPr>
    </w:pPr>
    <w:r>
      <w:rPr>
        <w:rFonts w:ascii="Verdana" w:hAnsi="Verdana"/>
        <w:noProof/>
        <w:color w:val="228A88"/>
        <w:sz w:val="14"/>
        <w:szCs w:val="14"/>
        <w:u w:val="single"/>
        <w:lang w:eastAsia="ru-RU"/>
      </w:rPr>
      <mc:AlternateContent>
        <mc:Choice Requires="wps">
          <w:drawing>
            <wp:anchor distT="0" distB="0" distL="114300" distR="114300" simplePos="0" relativeHeight="251657216" behindDoc="0" locked="0" layoutInCell="1" allowOverlap="1" wp14:anchorId="32DFF652" wp14:editId="54F97AA9">
              <wp:simplePos x="0" y="0"/>
              <wp:positionH relativeFrom="column">
                <wp:posOffset>-28575</wp:posOffset>
              </wp:positionH>
              <wp:positionV relativeFrom="paragraph">
                <wp:posOffset>52705</wp:posOffset>
              </wp:positionV>
              <wp:extent cx="6934200" cy="0"/>
              <wp:effectExtent l="9525" t="5080" r="9525" b="1397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0" cy="0"/>
                      </a:xfrm>
                      <a:prstGeom prst="line">
                        <a:avLst/>
                      </a:prstGeom>
                      <a:noFill/>
                      <a:ln w="9525">
                        <a:solidFill>
                          <a:srgbClr val="28A3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5DBEA"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4.15pt" to="543.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" strokecolor="#28a3a0"/>
          </w:pict>
        </mc:Fallback>
      </mc:AlternateContent>
    </w:r>
  </w:p>
  <w:p w14:paraId="560D21A1" w14:textId="77777777" w:rsidR="00555B6B" w:rsidRPr="00247809" w:rsidRDefault="00555B6B" w:rsidP="00892272">
    <w:pPr>
      <w:jc w:val="center"/>
      <w:rPr>
        <w:rFonts w:ascii="Verdana" w:hAnsi="Verdana"/>
        <w:color w:val="228A88"/>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71E0EF" w14:textId="77777777" w:rsidR="0040392A" w:rsidRDefault="0040392A">
      <w:r>
        <w:separator/>
      </w:r>
    </w:p>
  </w:footnote>
  <w:footnote w:type="continuationSeparator" w:id="0">
    <w:p w14:paraId="3934BDC8" w14:textId="77777777" w:rsidR="0040392A" w:rsidRDefault="004039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A57D5" w14:textId="77777777" w:rsidR="00201920" w:rsidRDefault="00201920" w:rsidP="00201920">
    <w:pPr>
      <w:pStyle w:val="a9"/>
      <w:jc w:val="right"/>
      <w:rPr>
        <w:rFonts w:ascii="Verdana" w:hAnsi="Verdana" w:cs="Arial"/>
        <w:b/>
        <w:color w:val="228A88"/>
        <w:sz w:val="18"/>
        <w:szCs w:val="18"/>
      </w:rPr>
    </w:pPr>
  </w:p>
  <w:p w14:paraId="09C86EFC" w14:textId="77777777" w:rsidR="00201920" w:rsidRDefault="00201920" w:rsidP="00201920">
    <w:pPr>
      <w:pStyle w:val="a9"/>
      <w:jc w:val="right"/>
      <w:rPr>
        <w:rFonts w:ascii="Verdana" w:hAnsi="Verdana" w:cs="Arial"/>
        <w:b/>
        <w:color w:val="228A88"/>
        <w:sz w:val="18"/>
        <w:szCs w:val="18"/>
      </w:rPr>
    </w:pPr>
    <w:r w:rsidRPr="001474D1">
      <w:rPr>
        <w:rFonts w:ascii="Verdana" w:hAnsi="Verdana" w:cs="Arial"/>
        <w:noProof/>
        <w:color w:val="228A88"/>
        <w:sz w:val="16"/>
        <w:szCs w:val="16"/>
        <w:lang w:eastAsia="ru-RU"/>
      </w:rPr>
      <w:drawing>
        <wp:anchor distT="0" distB="0" distL="114300" distR="114300" simplePos="0" relativeHeight="251659264" behindDoc="1" locked="0" layoutInCell="1" allowOverlap="1" wp14:anchorId="54216BDA" wp14:editId="21335DD1">
          <wp:simplePos x="0" y="0"/>
          <wp:positionH relativeFrom="column">
            <wp:posOffset>78105</wp:posOffset>
          </wp:positionH>
          <wp:positionV relativeFrom="paragraph">
            <wp:posOffset>8890</wp:posOffset>
          </wp:positionV>
          <wp:extent cx="1466850" cy="743585"/>
          <wp:effectExtent l="0" t="0" r="0" b="0"/>
          <wp:wrapThrough wrapText="bothSides">
            <wp:wrapPolygon edited="0">
              <wp:start x="561" y="0"/>
              <wp:lineTo x="0" y="553"/>
              <wp:lineTo x="0" y="21028"/>
              <wp:lineTo x="21319" y="21028"/>
              <wp:lineTo x="21319" y="6087"/>
              <wp:lineTo x="21039" y="0"/>
              <wp:lineTo x="561" y="0"/>
            </wp:wrapPolygon>
          </wp:wrapThrough>
          <wp:docPr id="9" name="Рисунок 9" descr="\\Fs\общая\_02_Маркетинг\_0206_Фирменный стиль\1_Компания ФР\логотип ФР новый\logo FR new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общая\_02_Маркетинг\_0206_Фирменный стиль\1_Компания ФР\логотип ФР новый\logo FR new_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66850" cy="743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7809">
      <w:rPr>
        <w:rFonts w:ascii="Verdana" w:hAnsi="Verdana" w:cs="Arial"/>
        <w:b/>
        <w:color w:val="228A88"/>
        <w:sz w:val="18"/>
        <w:szCs w:val="18"/>
      </w:rPr>
      <w:t>ООО «Формула рукоделия»</w:t>
    </w:r>
  </w:p>
  <w:p w14:paraId="69565C89" w14:textId="77777777" w:rsidR="00201920" w:rsidRPr="003F3BE6" w:rsidRDefault="00201920" w:rsidP="00201920">
    <w:pPr>
      <w:pStyle w:val="a9"/>
      <w:tabs>
        <w:tab w:val="left" w:pos="1596"/>
        <w:tab w:val="right" w:pos="10632"/>
      </w:tabs>
      <w:jc w:val="right"/>
      <w:rPr>
        <w:rFonts w:ascii="Verdana" w:hAnsi="Verdana" w:cs="Arial"/>
        <w:b/>
        <w:color w:val="228A88"/>
        <w:sz w:val="18"/>
        <w:szCs w:val="18"/>
      </w:rPr>
    </w:pPr>
    <w:r>
      <w:rPr>
        <w:rFonts w:ascii="Verdana" w:hAnsi="Verdana" w:cs="Arial"/>
        <w:color w:val="228A88"/>
        <w:sz w:val="16"/>
        <w:szCs w:val="16"/>
      </w:rPr>
      <w:tab/>
    </w:r>
    <w:r>
      <w:rPr>
        <w:rFonts w:ascii="Verdana" w:hAnsi="Verdana" w:cs="Arial"/>
        <w:color w:val="228A88"/>
        <w:sz w:val="16"/>
        <w:szCs w:val="16"/>
      </w:rPr>
      <w:tab/>
    </w:r>
    <w:r>
      <w:rPr>
        <w:rFonts w:ascii="Verdana" w:hAnsi="Verdana" w:cs="Arial"/>
        <w:color w:val="228A88"/>
        <w:sz w:val="16"/>
        <w:szCs w:val="16"/>
      </w:rPr>
      <w:tab/>
    </w:r>
    <w:r w:rsidRPr="00247809">
      <w:rPr>
        <w:rFonts w:ascii="Verdana" w:hAnsi="Verdana" w:cs="Arial"/>
        <w:color w:val="228A88"/>
        <w:sz w:val="16"/>
        <w:szCs w:val="16"/>
      </w:rPr>
      <w:t xml:space="preserve">Тел/факс (495) </w:t>
    </w:r>
    <w:r>
      <w:rPr>
        <w:rFonts w:ascii="Verdana" w:hAnsi="Verdana" w:cs="Arial"/>
        <w:color w:val="228A88"/>
        <w:sz w:val="16"/>
        <w:szCs w:val="16"/>
      </w:rPr>
      <w:t>984-08-77</w:t>
    </w:r>
  </w:p>
  <w:p w14:paraId="3128ED4E" w14:textId="77777777" w:rsidR="00201920" w:rsidRPr="00247809" w:rsidRDefault="002D203C" w:rsidP="00201920">
    <w:pPr>
      <w:pStyle w:val="a9"/>
      <w:jc w:val="right"/>
      <w:rPr>
        <w:rFonts w:ascii="Verdana" w:hAnsi="Verdana" w:cs="Arial"/>
        <w:color w:val="228A88"/>
        <w:sz w:val="16"/>
        <w:szCs w:val="16"/>
      </w:rPr>
    </w:pPr>
    <w:hyperlink r:id="rId2" w:history="1">
      <w:r w:rsidR="00201920" w:rsidRPr="00247809">
        <w:rPr>
          <w:rStyle w:val="af0"/>
          <w:rFonts w:ascii="Verdana" w:hAnsi="Verdana" w:cs="Arial"/>
          <w:color w:val="228A88"/>
          <w:sz w:val="16"/>
          <w:szCs w:val="16"/>
          <w:lang w:val="en-US"/>
        </w:rPr>
        <w:t>www</w:t>
      </w:r>
      <w:r w:rsidR="00201920" w:rsidRPr="00247809">
        <w:rPr>
          <w:rStyle w:val="af0"/>
          <w:rFonts w:ascii="Verdana" w:hAnsi="Verdana" w:cs="Arial"/>
          <w:color w:val="228A88"/>
          <w:sz w:val="16"/>
          <w:szCs w:val="16"/>
        </w:rPr>
        <w:t>.</w:t>
      </w:r>
      <w:proofErr w:type="spellStart"/>
      <w:r w:rsidR="00201920" w:rsidRPr="00247809">
        <w:rPr>
          <w:rStyle w:val="af0"/>
          <w:rFonts w:ascii="Verdana" w:hAnsi="Verdana" w:cs="Arial"/>
          <w:color w:val="228A88"/>
          <w:sz w:val="16"/>
          <w:szCs w:val="16"/>
          <w:lang w:val="en-US"/>
        </w:rPr>
        <w:t>formularukodeliya</w:t>
      </w:r>
      <w:proofErr w:type="spellEnd"/>
      <w:r w:rsidR="00201920" w:rsidRPr="00247809">
        <w:rPr>
          <w:rStyle w:val="af0"/>
          <w:rFonts w:ascii="Verdana" w:hAnsi="Verdana" w:cs="Arial"/>
          <w:color w:val="228A88"/>
          <w:sz w:val="16"/>
          <w:szCs w:val="16"/>
        </w:rPr>
        <w:t>.</w:t>
      </w:r>
      <w:proofErr w:type="spellStart"/>
      <w:r w:rsidR="00201920" w:rsidRPr="00247809">
        <w:rPr>
          <w:rStyle w:val="af0"/>
          <w:rFonts w:ascii="Verdana" w:hAnsi="Verdana" w:cs="Arial"/>
          <w:color w:val="228A88"/>
          <w:sz w:val="16"/>
          <w:szCs w:val="16"/>
          <w:lang w:val="en-US"/>
        </w:rPr>
        <w:t>ru</w:t>
      </w:r>
      <w:proofErr w:type="spellEnd"/>
    </w:hyperlink>
  </w:p>
  <w:p w14:paraId="0A2494A4" w14:textId="77777777" w:rsidR="00201920" w:rsidRPr="00247809" w:rsidRDefault="00201920" w:rsidP="00201920">
    <w:pPr>
      <w:pStyle w:val="a9"/>
      <w:tabs>
        <w:tab w:val="left" w:pos="2988"/>
        <w:tab w:val="right" w:pos="10632"/>
      </w:tabs>
      <w:jc w:val="right"/>
      <w:rPr>
        <w:rFonts w:ascii="Verdana" w:hAnsi="Verdana" w:cs="Arial"/>
        <w:color w:val="228A88"/>
        <w:sz w:val="16"/>
        <w:szCs w:val="16"/>
      </w:rPr>
    </w:pPr>
    <w:r w:rsidRPr="00201920">
      <w:rPr>
        <w:rFonts w:ascii="Verdana" w:hAnsi="Verdana" w:cs="Arial"/>
        <w:color w:val="228A88"/>
        <w:sz w:val="16"/>
        <w:szCs w:val="16"/>
      </w:rPr>
      <w:tab/>
    </w:r>
    <w:r w:rsidRPr="00201920">
      <w:rPr>
        <w:rFonts w:ascii="Verdana" w:hAnsi="Verdana" w:cs="Arial"/>
        <w:color w:val="228A88"/>
        <w:sz w:val="16"/>
        <w:szCs w:val="16"/>
      </w:rPr>
      <w:tab/>
    </w:r>
    <w:r w:rsidRPr="00201920">
      <w:rPr>
        <w:rFonts w:ascii="Verdana" w:hAnsi="Verdana" w:cs="Arial"/>
        <w:color w:val="228A88"/>
        <w:sz w:val="16"/>
        <w:szCs w:val="16"/>
      </w:rPr>
      <w:tab/>
    </w:r>
    <w:hyperlink r:id="rId3" w:history="1">
      <w:r w:rsidRPr="00247809">
        <w:rPr>
          <w:rStyle w:val="af0"/>
          <w:rFonts w:ascii="Verdana" w:hAnsi="Verdana" w:cs="Arial"/>
          <w:color w:val="228A88"/>
          <w:sz w:val="16"/>
          <w:szCs w:val="16"/>
          <w:lang w:val="en-US"/>
        </w:rPr>
        <w:t>info</w:t>
      </w:r>
      <w:r w:rsidRPr="00247809">
        <w:rPr>
          <w:rStyle w:val="af0"/>
          <w:rFonts w:ascii="Verdana" w:hAnsi="Verdana" w:cs="Arial"/>
          <w:color w:val="228A88"/>
          <w:sz w:val="16"/>
          <w:szCs w:val="16"/>
        </w:rPr>
        <w:t>@</w:t>
      </w:r>
      <w:proofErr w:type="spellStart"/>
      <w:r w:rsidRPr="00247809">
        <w:rPr>
          <w:rStyle w:val="af0"/>
          <w:rFonts w:ascii="Verdana" w:hAnsi="Verdana" w:cs="Arial"/>
          <w:color w:val="228A88"/>
          <w:sz w:val="16"/>
          <w:szCs w:val="16"/>
          <w:lang w:val="en-US"/>
        </w:rPr>
        <w:t>formularukodeliya</w:t>
      </w:r>
      <w:proofErr w:type="spellEnd"/>
      <w:r w:rsidRPr="00247809">
        <w:rPr>
          <w:rStyle w:val="af0"/>
          <w:rFonts w:ascii="Verdana" w:hAnsi="Verdana" w:cs="Arial"/>
          <w:color w:val="228A88"/>
          <w:sz w:val="16"/>
          <w:szCs w:val="16"/>
        </w:rPr>
        <w:t>.</w:t>
      </w:r>
      <w:proofErr w:type="spellStart"/>
      <w:r w:rsidRPr="00247809">
        <w:rPr>
          <w:rStyle w:val="af0"/>
          <w:rFonts w:ascii="Verdana" w:hAnsi="Verdana" w:cs="Arial"/>
          <w:color w:val="228A88"/>
          <w:sz w:val="16"/>
          <w:szCs w:val="16"/>
          <w:lang w:val="en-US"/>
        </w:rPr>
        <w:t>ru</w:t>
      </w:r>
      <w:proofErr w:type="spellEnd"/>
    </w:hyperlink>
  </w:p>
  <w:p w14:paraId="3867201C" w14:textId="77777777" w:rsidR="00201920" w:rsidRPr="00247809" w:rsidRDefault="00201920" w:rsidP="00201920">
    <w:pPr>
      <w:tabs>
        <w:tab w:val="left" w:pos="2628"/>
        <w:tab w:val="right" w:pos="10913"/>
      </w:tabs>
      <w:jc w:val="right"/>
      <w:rPr>
        <w:rFonts w:ascii="Verdana" w:hAnsi="Verdana"/>
        <w:color w:val="228A88"/>
        <w:sz w:val="16"/>
        <w:szCs w:val="16"/>
      </w:rPr>
    </w:pPr>
    <w:r>
      <w:rPr>
        <w:rFonts w:ascii="Verdana" w:hAnsi="Verdana"/>
        <w:color w:val="228A88"/>
        <w:sz w:val="16"/>
        <w:szCs w:val="16"/>
      </w:rPr>
      <w:tab/>
    </w:r>
    <w:r>
      <w:rPr>
        <w:rFonts w:ascii="Verdana" w:hAnsi="Verdana"/>
        <w:color w:val="228A88"/>
        <w:sz w:val="16"/>
        <w:szCs w:val="16"/>
      </w:rPr>
      <w:tab/>
    </w:r>
    <w:r w:rsidRPr="00247809">
      <w:rPr>
        <w:rFonts w:ascii="Verdana" w:hAnsi="Verdana"/>
        <w:color w:val="228A88"/>
        <w:sz w:val="16"/>
        <w:szCs w:val="16"/>
      </w:rPr>
      <w:t xml:space="preserve">Почтовый адрес: </w:t>
    </w:r>
    <w:smartTag w:uri="urn:schemas-microsoft-com:office:smarttags" w:element="metricconverter">
      <w:smartTagPr>
        <w:attr w:name="ProductID" w:val="109457, г"/>
      </w:smartTagPr>
      <w:r w:rsidRPr="00247809">
        <w:rPr>
          <w:rFonts w:ascii="Verdana" w:hAnsi="Verdana"/>
          <w:color w:val="228A88"/>
          <w:sz w:val="16"/>
          <w:szCs w:val="16"/>
        </w:rPr>
        <w:t xml:space="preserve">109457, </w:t>
      </w:r>
      <w:proofErr w:type="spellStart"/>
      <w:r w:rsidRPr="00247809">
        <w:rPr>
          <w:rFonts w:ascii="Verdana" w:hAnsi="Verdana"/>
          <w:color w:val="228A88"/>
          <w:sz w:val="16"/>
          <w:szCs w:val="16"/>
        </w:rPr>
        <w:t>г</w:t>
      </w:r>
    </w:smartTag>
    <w:r w:rsidRPr="00247809">
      <w:rPr>
        <w:rFonts w:ascii="Verdana" w:hAnsi="Verdana"/>
        <w:color w:val="228A88"/>
        <w:sz w:val="16"/>
        <w:szCs w:val="16"/>
      </w:rPr>
      <w:t>.Москва</w:t>
    </w:r>
    <w:proofErr w:type="spellEnd"/>
    <w:r w:rsidRPr="00247809">
      <w:rPr>
        <w:rFonts w:ascii="Verdana" w:hAnsi="Verdana"/>
        <w:color w:val="228A88"/>
        <w:sz w:val="16"/>
        <w:szCs w:val="16"/>
      </w:rPr>
      <w:t>, а/ящик 16</w:t>
    </w:r>
  </w:p>
  <w:p w14:paraId="78978825" w14:textId="66EB6803" w:rsidR="00555B6B" w:rsidRPr="006F4906" w:rsidRDefault="00555B6B" w:rsidP="006F4906">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2" w15:restartNumberingAfterBreak="0">
    <w:nsid w:val="00000003"/>
    <w:multiLevelType w:val="multilevel"/>
    <w:tmpl w:val="0000000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15:restartNumberingAfterBreak="0">
    <w:nsid w:val="00000004"/>
    <w:multiLevelType w:val="multilevel"/>
    <w:tmpl w:val="00000004"/>
    <w:lvl w:ilvl="0">
      <w:start w:val="2"/>
      <w:numFmt w:val="decimal"/>
      <w:lvlText w:val="%1."/>
      <w:lvlJc w:val="left"/>
      <w:pPr>
        <w:tabs>
          <w:tab w:val="num" w:pos="360"/>
        </w:tabs>
        <w:ind w:left="360" w:hanging="360"/>
      </w:pPr>
    </w:lvl>
    <w:lvl w:ilvl="1">
      <w:start w:val="3"/>
      <w:numFmt w:val="decimal"/>
      <w:lvlText w:val="%1.%2."/>
      <w:lvlJc w:val="left"/>
      <w:pPr>
        <w:tabs>
          <w:tab w:val="num" w:pos="386"/>
        </w:tabs>
        <w:ind w:left="386" w:hanging="360"/>
      </w:pPr>
    </w:lvl>
    <w:lvl w:ilvl="2">
      <w:start w:val="4"/>
      <w:numFmt w:val="decimal"/>
      <w:lvlText w:val="%1.%2.%3."/>
      <w:lvlJc w:val="left"/>
      <w:pPr>
        <w:tabs>
          <w:tab w:val="num" w:pos="412"/>
        </w:tabs>
        <w:ind w:left="412" w:hanging="360"/>
      </w:pPr>
    </w:lvl>
    <w:lvl w:ilvl="3">
      <w:start w:val="1"/>
      <w:numFmt w:val="decimal"/>
      <w:lvlText w:val="%1.%2.%3.%4."/>
      <w:lvlJc w:val="left"/>
      <w:pPr>
        <w:tabs>
          <w:tab w:val="num" w:pos="438"/>
        </w:tabs>
        <w:ind w:left="438" w:hanging="360"/>
      </w:pPr>
    </w:lvl>
    <w:lvl w:ilvl="4">
      <w:start w:val="1"/>
      <w:numFmt w:val="decimal"/>
      <w:lvlText w:val="%1.%2.%3.%4.%5."/>
      <w:lvlJc w:val="left"/>
      <w:pPr>
        <w:tabs>
          <w:tab w:val="num" w:pos="464"/>
        </w:tabs>
        <w:ind w:left="464" w:hanging="360"/>
      </w:pPr>
    </w:lvl>
    <w:lvl w:ilvl="5">
      <w:start w:val="1"/>
      <w:numFmt w:val="decimal"/>
      <w:lvlText w:val="%1.%2.%3.%4.%5.%6."/>
      <w:lvlJc w:val="left"/>
      <w:pPr>
        <w:tabs>
          <w:tab w:val="num" w:pos="490"/>
        </w:tabs>
        <w:ind w:left="490" w:hanging="360"/>
      </w:pPr>
    </w:lvl>
    <w:lvl w:ilvl="6">
      <w:start w:val="1"/>
      <w:numFmt w:val="decimal"/>
      <w:lvlText w:val="%1.%2.%3.%4.%5.%6.%7."/>
      <w:lvlJc w:val="left"/>
      <w:pPr>
        <w:tabs>
          <w:tab w:val="num" w:pos="516"/>
        </w:tabs>
        <w:ind w:left="516" w:hanging="360"/>
      </w:pPr>
    </w:lvl>
    <w:lvl w:ilvl="7">
      <w:start w:val="1"/>
      <w:numFmt w:val="decimal"/>
      <w:lvlText w:val="%1.%2.%3.%4.%5.%6.%7.%8."/>
      <w:lvlJc w:val="left"/>
      <w:pPr>
        <w:tabs>
          <w:tab w:val="num" w:pos="542"/>
        </w:tabs>
        <w:ind w:left="542" w:hanging="360"/>
      </w:pPr>
    </w:lvl>
    <w:lvl w:ilvl="8">
      <w:start w:val="1"/>
      <w:numFmt w:val="decimal"/>
      <w:lvlText w:val="%1.%2.%3.%4.%5.%6.%7.%8.%9."/>
      <w:lvlJc w:val="left"/>
      <w:pPr>
        <w:tabs>
          <w:tab w:val="num" w:pos="568"/>
        </w:tabs>
        <w:ind w:left="568" w:hanging="360"/>
      </w:pPr>
    </w:lvl>
  </w:abstractNum>
  <w:abstractNum w:abstractNumId="4" w15:restartNumberingAfterBreak="0">
    <w:nsid w:val="03725DDE"/>
    <w:multiLevelType w:val="hybridMultilevel"/>
    <w:tmpl w:val="31284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8912847"/>
    <w:multiLevelType w:val="hybridMultilevel"/>
    <w:tmpl w:val="60BC71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ED74EB0"/>
    <w:multiLevelType w:val="hybridMultilevel"/>
    <w:tmpl w:val="1AB62E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7C60147"/>
    <w:multiLevelType w:val="hybridMultilevel"/>
    <w:tmpl w:val="BADCFE70"/>
    <w:lvl w:ilvl="0" w:tplc="BFEA0E24">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8" w15:restartNumberingAfterBreak="0">
    <w:nsid w:val="4C3553DD"/>
    <w:multiLevelType w:val="hybridMultilevel"/>
    <w:tmpl w:val="C0D2B234"/>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1A02E47"/>
    <w:multiLevelType w:val="multilevel"/>
    <w:tmpl w:val="243EDC3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0" w15:restartNumberingAfterBreak="0">
    <w:nsid w:val="58701B88"/>
    <w:multiLevelType w:val="hybridMultilevel"/>
    <w:tmpl w:val="947A81B8"/>
    <w:lvl w:ilvl="0" w:tplc="ED80C97A">
      <w:start w:val="1"/>
      <w:numFmt w:val="decimal"/>
      <w:lvlText w:val="%1."/>
      <w:lvlJc w:val="left"/>
      <w:pPr>
        <w:ind w:left="360" w:hanging="360"/>
      </w:pPr>
      <w:rPr>
        <w:rFonts w:ascii="Verdana" w:eastAsia="Times New Roman" w:hAnsi="Verdana" w:cs="Times New Roman"/>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5FCD7CE5"/>
    <w:multiLevelType w:val="hybridMultilevel"/>
    <w:tmpl w:val="7CC02E5A"/>
    <w:lvl w:ilvl="0" w:tplc="2C925A3E">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2" w15:restartNumberingAfterBreak="0">
    <w:nsid w:val="63C95539"/>
    <w:multiLevelType w:val="hybridMultilevel"/>
    <w:tmpl w:val="C818B51C"/>
    <w:lvl w:ilvl="0" w:tplc="82C2C9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6E26752E"/>
    <w:multiLevelType w:val="multilevel"/>
    <w:tmpl w:val="FDEC01FA"/>
    <w:lvl w:ilvl="0">
      <w:start w:val="2"/>
      <w:numFmt w:val="decimal"/>
      <w:lvlText w:val="%1."/>
      <w:lvlJc w:val="left"/>
      <w:pPr>
        <w:tabs>
          <w:tab w:val="num" w:pos="495"/>
        </w:tabs>
        <w:ind w:left="495" w:hanging="495"/>
      </w:pPr>
      <w:rPr>
        <w:rFonts w:hint="default"/>
      </w:rPr>
    </w:lvl>
    <w:lvl w:ilvl="1">
      <w:start w:val="3"/>
      <w:numFmt w:val="decimal"/>
      <w:lvlText w:val="%1.%2."/>
      <w:lvlJc w:val="left"/>
      <w:pPr>
        <w:tabs>
          <w:tab w:val="num" w:pos="495"/>
        </w:tabs>
        <w:ind w:left="495" w:hanging="49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6FEB59C8"/>
    <w:multiLevelType w:val="hybridMultilevel"/>
    <w:tmpl w:val="44D4EA9C"/>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774C6B82"/>
    <w:multiLevelType w:val="hybridMultilevel"/>
    <w:tmpl w:val="3D0C6B38"/>
    <w:lvl w:ilvl="0" w:tplc="04190001">
      <w:start w:val="1"/>
      <w:numFmt w:val="bullet"/>
      <w:lvlText w:val=""/>
      <w:lvlJc w:val="left"/>
      <w:pPr>
        <w:tabs>
          <w:tab w:val="num" w:pos="2130"/>
        </w:tabs>
        <w:ind w:left="2130" w:hanging="360"/>
      </w:pPr>
      <w:rPr>
        <w:rFonts w:ascii="Symbol" w:hAnsi="Symbol" w:hint="default"/>
      </w:rPr>
    </w:lvl>
    <w:lvl w:ilvl="1" w:tplc="04190003" w:tentative="1">
      <w:start w:val="1"/>
      <w:numFmt w:val="bullet"/>
      <w:lvlText w:val="o"/>
      <w:lvlJc w:val="left"/>
      <w:pPr>
        <w:tabs>
          <w:tab w:val="num" w:pos="2850"/>
        </w:tabs>
        <w:ind w:left="2850" w:hanging="360"/>
      </w:pPr>
      <w:rPr>
        <w:rFonts w:ascii="Courier New" w:hAnsi="Courier New" w:cs="Courier New" w:hint="default"/>
      </w:rPr>
    </w:lvl>
    <w:lvl w:ilvl="2" w:tplc="04190005" w:tentative="1">
      <w:start w:val="1"/>
      <w:numFmt w:val="bullet"/>
      <w:lvlText w:val=""/>
      <w:lvlJc w:val="left"/>
      <w:pPr>
        <w:tabs>
          <w:tab w:val="num" w:pos="3570"/>
        </w:tabs>
        <w:ind w:left="3570" w:hanging="360"/>
      </w:pPr>
      <w:rPr>
        <w:rFonts w:ascii="Wingdings" w:hAnsi="Wingdings" w:hint="default"/>
      </w:rPr>
    </w:lvl>
    <w:lvl w:ilvl="3" w:tplc="04190001" w:tentative="1">
      <w:start w:val="1"/>
      <w:numFmt w:val="bullet"/>
      <w:lvlText w:val=""/>
      <w:lvlJc w:val="left"/>
      <w:pPr>
        <w:tabs>
          <w:tab w:val="num" w:pos="4290"/>
        </w:tabs>
        <w:ind w:left="4290" w:hanging="360"/>
      </w:pPr>
      <w:rPr>
        <w:rFonts w:ascii="Symbol" w:hAnsi="Symbol" w:hint="default"/>
      </w:rPr>
    </w:lvl>
    <w:lvl w:ilvl="4" w:tplc="04190003" w:tentative="1">
      <w:start w:val="1"/>
      <w:numFmt w:val="bullet"/>
      <w:lvlText w:val="o"/>
      <w:lvlJc w:val="left"/>
      <w:pPr>
        <w:tabs>
          <w:tab w:val="num" w:pos="5010"/>
        </w:tabs>
        <w:ind w:left="5010" w:hanging="360"/>
      </w:pPr>
      <w:rPr>
        <w:rFonts w:ascii="Courier New" w:hAnsi="Courier New" w:cs="Courier New" w:hint="default"/>
      </w:rPr>
    </w:lvl>
    <w:lvl w:ilvl="5" w:tplc="04190005" w:tentative="1">
      <w:start w:val="1"/>
      <w:numFmt w:val="bullet"/>
      <w:lvlText w:val=""/>
      <w:lvlJc w:val="left"/>
      <w:pPr>
        <w:tabs>
          <w:tab w:val="num" w:pos="5730"/>
        </w:tabs>
        <w:ind w:left="5730" w:hanging="360"/>
      </w:pPr>
      <w:rPr>
        <w:rFonts w:ascii="Wingdings" w:hAnsi="Wingdings" w:hint="default"/>
      </w:rPr>
    </w:lvl>
    <w:lvl w:ilvl="6" w:tplc="04190001" w:tentative="1">
      <w:start w:val="1"/>
      <w:numFmt w:val="bullet"/>
      <w:lvlText w:val=""/>
      <w:lvlJc w:val="left"/>
      <w:pPr>
        <w:tabs>
          <w:tab w:val="num" w:pos="6450"/>
        </w:tabs>
        <w:ind w:left="6450" w:hanging="360"/>
      </w:pPr>
      <w:rPr>
        <w:rFonts w:ascii="Symbol" w:hAnsi="Symbol" w:hint="default"/>
      </w:rPr>
    </w:lvl>
    <w:lvl w:ilvl="7" w:tplc="04190003" w:tentative="1">
      <w:start w:val="1"/>
      <w:numFmt w:val="bullet"/>
      <w:lvlText w:val="o"/>
      <w:lvlJc w:val="left"/>
      <w:pPr>
        <w:tabs>
          <w:tab w:val="num" w:pos="7170"/>
        </w:tabs>
        <w:ind w:left="7170" w:hanging="360"/>
      </w:pPr>
      <w:rPr>
        <w:rFonts w:ascii="Courier New" w:hAnsi="Courier New" w:cs="Courier New" w:hint="default"/>
      </w:rPr>
    </w:lvl>
    <w:lvl w:ilvl="8" w:tplc="04190005" w:tentative="1">
      <w:start w:val="1"/>
      <w:numFmt w:val="bullet"/>
      <w:lvlText w:val=""/>
      <w:lvlJc w:val="left"/>
      <w:pPr>
        <w:tabs>
          <w:tab w:val="num" w:pos="7890"/>
        </w:tabs>
        <w:ind w:left="789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13"/>
  </w:num>
  <w:num w:numId="6">
    <w:abstractNumId w:val="9"/>
  </w:num>
  <w:num w:numId="7">
    <w:abstractNumId w:val="14"/>
  </w:num>
  <w:num w:numId="8">
    <w:abstractNumId w:val="15"/>
  </w:num>
  <w:num w:numId="9">
    <w:abstractNumId w:val="12"/>
  </w:num>
  <w:num w:numId="10">
    <w:abstractNumId w:val="7"/>
  </w:num>
  <w:num w:numId="11">
    <w:abstractNumId w:val="11"/>
  </w:num>
  <w:num w:numId="12">
    <w:abstractNumId w:val="10"/>
  </w:num>
  <w:num w:numId="13">
    <w:abstractNumId w:val="4"/>
  </w:num>
  <w:num w:numId="14">
    <w:abstractNumId w:val="5"/>
  </w:num>
  <w:num w:numId="15">
    <w:abstractNumId w:val="8"/>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4337"/>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DAB"/>
    <w:rsid w:val="0000164C"/>
    <w:rsid w:val="00001B3D"/>
    <w:rsid w:val="000377F8"/>
    <w:rsid w:val="0007484E"/>
    <w:rsid w:val="000A1E08"/>
    <w:rsid w:val="000A22CD"/>
    <w:rsid w:val="000D1F50"/>
    <w:rsid w:val="000E26F9"/>
    <w:rsid w:val="000E6862"/>
    <w:rsid w:val="000F2D74"/>
    <w:rsid w:val="000F38DF"/>
    <w:rsid w:val="00103F3E"/>
    <w:rsid w:val="00112401"/>
    <w:rsid w:val="00144387"/>
    <w:rsid w:val="001477C5"/>
    <w:rsid w:val="00153919"/>
    <w:rsid w:val="00185B8E"/>
    <w:rsid w:val="001A1CEE"/>
    <w:rsid w:val="001C2413"/>
    <w:rsid w:val="001E7A95"/>
    <w:rsid w:val="001F5B49"/>
    <w:rsid w:val="00201920"/>
    <w:rsid w:val="00201E6F"/>
    <w:rsid w:val="0020263D"/>
    <w:rsid w:val="002062AD"/>
    <w:rsid w:val="0022573D"/>
    <w:rsid w:val="0022649F"/>
    <w:rsid w:val="002271EE"/>
    <w:rsid w:val="0023346A"/>
    <w:rsid w:val="00247809"/>
    <w:rsid w:val="00255D96"/>
    <w:rsid w:val="00260136"/>
    <w:rsid w:val="00272ED3"/>
    <w:rsid w:val="002B1F6E"/>
    <w:rsid w:val="002D203C"/>
    <w:rsid w:val="002E0425"/>
    <w:rsid w:val="002F6882"/>
    <w:rsid w:val="00304B1D"/>
    <w:rsid w:val="00321422"/>
    <w:rsid w:val="003257C0"/>
    <w:rsid w:val="00337BCA"/>
    <w:rsid w:val="00343764"/>
    <w:rsid w:val="00343C71"/>
    <w:rsid w:val="00351FC6"/>
    <w:rsid w:val="00367F28"/>
    <w:rsid w:val="00370041"/>
    <w:rsid w:val="00373F89"/>
    <w:rsid w:val="003B3FAE"/>
    <w:rsid w:val="003C3DBA"/>
    <w:rsid w:val="003D4684"/>
    <w:rsid w:val="003F3BE6"/>
    <w:rsid w:val="0040392A"/>
    <w:rsid w:val="0042318B"/>
    <w:rsid w:val="00425307"/>
    <w:rsid w:val="004518F6"/>
    <w:rsid w:val="00452DCF"/>
    <w:rsid w:val="0046129B"/>
    <w:rsid w:val="00483493"/>
    <w:rsid w:val="00497C48"/>
    <w:rsid w:val="004B0050"/>
    <w:rsid w:val="004B559E"/>
    <w:rsid w:val="004D2163"/>
    <w:rsid w:val="004E02FD"/>
    <w:rsid w:val="004F6642"/>
    <w:rsid w:val="00510EFA"/>
    <w:rsid w:val="005152CE"/>
    <w:rsid w:val="005236B9"/>
    <w:rsid w:val="00523797"/>
    <w:rsid w:val="00525135"/>
    <w:rsid w:val="00540CE8"/>
    <w:rsid w:val="00555B6B"/>
    <w:rsid w:val="00582998"/>
    <w:rsid w:val="0059367F"/>
    <w:rsid w:val="005A3A71"/>
    <w:rsid w:val="005B197C"/>
    <w:rsid w:val="005B6BEC"/>
    <w:rsid w:val="005C5A9F"/>
    <w:rsid w:val="005E431B"/>
    <w:rsid w:val="005E69C8"/>
    <w:rsid w:val="00601ABF"/>
    <w:rsid w:val="006209AA"/>
    <w:rsid w:val="00632CE1"/>
    <w:rsid w:val="00641177"/>
    <w:rsid w:val="00660DF3"/>
    <w:rsid w:val="00674F15"/>
    <w:rsid w:val="0067543C"/>
    <w:rsid w:val="00675AF2"/>
    <w:rsid w:val="006A70D3"/>
    <w:rsid w:val="006B0D14"/>
    <w:rsid w:val="006B4904"/>
    <w:rsid w:val="006B4EDA"/>
    <w:rsid w:val="006F4906"/>
    <w:rsid w:val="00703681"/>
    <w:rsid w:val="00711B7C"/>
    <w:rsid w:val="0072413C"/>
    <w:rsid w:val="0073315C"/>
    <w:rsid w:val="007359C6"/>
    <w:rsid w:val="00794F8B"/>
    <w:rsid w:val="00796A7C"/>
    <w:rsid w:val="007A0A83"/>
    <w:rsid w:val="007A0B7E"/>
    <w:rsid w:val="007A4C0D"/>
    <w:rsid w:val="007A590D"/>
    <w:rsid w:val="007B4638"/>
    <w:rsid w:val="007B532B"/>
    <w:rsid w:val="007D2312"/>
    <w:rsid w:val="0081497A"/>
    <w:rsid w:val="008230EA"/>
    <w:rsid w:val="00823549"/>
    <w:rsid w:val="008251FC"/>
    <w:rsid w:val="00826BCF"/>
    <w:rsid w:val="00884226"/>
    <w:rsid w:val="00884EE5"/>
    <w:rsid w:val="00892272"/>
    <w:rsid w:val="00892D14"/>
    <w:rsid w:val="008A6251"/>
    <w:rsid w:val="008A7F00"/>
    <w:rsid w:val="008C10E8"/>
    <w:rsid w:val="008C52AC"/>
    <w:rsid w:val="008C5DAB"/>
    <w:rsid w:val="008D616C"/>
    <w:rsid w:val="0092707D"/>
    <w:rsid w:val="009305BC"/>
    <w:rsid w:val="009347FB"/>
    <w:rsid w:val="00961E64"/>
    <w:rsid w:val="00974ADA"/>
    <w:rsid w:val="0097544D"/>
    <w:rsid w:val="0099419D"/>
    <w:rsid w:val="009A7648"/>
    <w:rsid w:val="009B631B"/>
    <w:rsid w:val="009C06FF"/>
    <w:rsid w:val="009D397A"/>
    <w:rsid w:val="009E0F63"/>
    <w:rsid w:val="009F2AB3"/>
    <w:rsid w:val="00A13A49"/>
    <w:rsid w:val="00A14274"/>
    <w:rsid w:val="00A20249"/>
    <w:rsid w:val="00A23616"/>
    <w:rsid w:val="00A23B55"/>
    <w:rsid w:val="00A2629D"/>
    <w:rsid w:val="00A303DA"/>
    <w:rsid w:val="00A44405"/>
    <w:rsid w:val="00A5529E"/>
    <w:rsid w:val="00A669F1"/>
    <w:rsid w:val="00A73268"/>
    <w:rsid w:val="00A73D00"/>
    <w:rsid w:val="00A75E94"/>
    <w:rsid w:val="00A85A28"/>
    <w:rsid w:val="00A933D4"/>
    <w:rsid w:val="00AA2194"/>
    <w:rsid w:val="00AB4B89"/>
    <w:rsid w:val="00AB5960"/>
    <w:rsid w:val="00AC4F56"/>
    <w:rsid w:val="00AC552C"/>
    <w:rsid w:val="00AC72EA"/>
    <w:rsid w:val="00AD48D5"/>
    <w:rsid w:val="00AD61DD"/>
    <w:rsid w:val="00AE2D96"/>
    <w:rsid w:val="00AE7C2D"/>
    <w:rsid w:val="00AF09EA"/>
    <w:rsid w:val="00B04CD7"/>
    <w:rsid w:val="00B26A24"/>
    <w:rsid w:val="00B34217"/>
    <w:rsid w:val="00B47B7B"/>
    <w:rsid w:val="00B67307"/>
    <w:rsid w:val="00B74A72"/>
    <w:rsid w:val="00B75655"/>
    <w:rsid w:val="00B819F5"/>
    <w:rsid w:val="00B90D44"/>
    <w:rsid w:val="00BB53F6"/>
    <w:rsid w:val="00BC3E72"/>
    <w:rsid w:val="00BC6090"/>
    <w:rsid w:val="00BF1289"/>
    <w:rsid w:val="00BF2796"/>
    <w:rsid w:val="00BF2B2E"/>
    <w:rsid w:val="00C03CD1"/>
    <w:rsid w:val="00C06F4D"/>
    <w:rsid w:val="00C10D70"/>
    <w:rsid w:val="00C2274D"/>
    <w:rsid w:val="00C352C7"/>
    <w:rsid w:val="00C35441"/>
    <w:rsid w:val="00C3678B"/>
    <w:rsid w:val="00C37A4E"/>
    <w:rsid w:val="00C57B8C"/>
    <w:rsid w:val="00C7476E"/>
    <w:rsid w:val="00C8328A"/>
    <w:rsid w:val="00C855E6"/>
    <w:rsid w:val="00C90EF9"/>
    <w:rsid w:val="00C9751A"/>
    <w:rsid w:val="00CA0801"/>
    <w:rsid w:val="00CA0F56"/>
    <w:rsid w:val="00CA687F"/>
    <w:rsid w:val="00CC0344"/>
    <w:rsid w:val="00CC2510"/>
    <w:rsid w:val="00CE2AC6"/>
    <w:rsid w:val="00CF5267"/>
    <w:rsid w:val="00D0342D"/>
    <w:rsid w:val="00D228A1"/>
    <w:rsid w:val="00D234F3"/>
    <w:rsid w:val="00D23C0B"/>
    <w:rsid w:val="00D33D34"/>
    <w:rsid w:val="00D51293"/>
    <w:rsid w:val="00D57D63"/>
    <w:rsid w:val="00D62B50"/>
    <w:rsid w:val="00D64417"/>
    <w:rsid w:val="00D77278"/>
    <w:rsid w:val="00D97E81"/>
    <w:rsid w:val="00DC7DF5"/>
    <w:rsid w:val="00DD1CCC"/>
    <w:rsid w:val="00DD3C22"/>
    <w:rsid w:val="00DD5288"/>
    <w:rsid w:val="00DE328D"/>
    <w:rsid w:val="00DF2A82"/>
    <w:rsid w:val="00DF678D"/>
    <w:rsid w:val="00E0492B"/>
    <w:rsid w:val="00E12FEE"/>
    <w:rsid w:val="00E32160"/>
    <w:rsid w:val="00E46540"/>
    <w:rsid w:val="00E56E08"/>
    <w:rsid w:val="00E73413"/>
    <w:rsid w:val="00E816B5"/>
    <w:rsid w:val="00E84E61"/>
    <w:rsid w:val="00E85043"/>
    <w:rsid w:val="00EA24CB"/>
    <w:rsid w:val="00EA60EB"/>
    <w:rsid w:val="00EC33A0"/>
    <w:rsid w:val="00EC51D6"/>
    <w:rsid w:val="00ED64A1"/>
    <w:rsid w:val="00F05529"/>
    <w:rsid w:val="00F10C6A"/>
    <w:rsid w:val="00F366A9"/>
    <w:rsid w:val="00F414A7"/>
    <w:rsid w:val="00F42C42"/>
    <w:rsid w:val="00F4425F"/>
    <w:rsid w:val="00F47EA5"/>
    <w:rsid w:val="00F570F9"/>
    <w:rsid w:val="00F943D5"/>
    <w:rsid w:val="00F94BD3"/>
    <w:rsid w:val="00F97D77"/>
    <w:rsid w:val="00FA0D22"/>
    <w:rsid w:val="00FD0514"/>
    <w:rsid w:val="00FD361C"/>
    <w:rsid w:val="00FD448B"/>
    <w:rsid w:val="00FF69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7"/>
    <o:shapelayout v:ext="edit">
      <o:idmap v:ext="edit" data="1"/>
    </o:shapelayout>
  </w:shapeDefaults>
  <w:decimalSymbol w:val=","/>
  <w:listSeparator w:val=";"/>
  <w14:docId w14:val="0EF9B975"/>
  <w15:docId w15:val="{CDBCFF68-DC55-47E0-B8FF-56CBA28A7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1B7C"/>
    <w:pPr>
      <w:suppressAutoHyphens/>
    </w:pPr>
    <w:rPr>
      <w:sz w:val="24"/>
      <w:szCs w:val="24"/>
      <w:lang w:eastAsia="ar-SA"/>
    </w:rPr>
  </w:style>
  <w:style w:type="paragraph" w:styleId="1">
    <w:name w:val="heading 1"/>
    <w:basedOn w:val="a"/>
    <w:next w:val="a"/>
    <w:qFormat/>
    <w:rsid w:val="006B0D14"/>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153919"/>
    <w:pPr>
      <w:keepNext/>
      <w:spacing w:before="240" w:after="60"/>
      <w:outlineLvl w:val="1"/>
    </w:pPr>
    <w:rPr>
      <w:rFonts w:ascii="Cambria" w:hAnsi="Cambria"/>
      <w:b/>
      <w:bCs/>
      <w:i/>
      <w:iCs/>
      <w:sz w:val="28"/>
      <w:szCs w:val="28"/>
      <w:lang w:val="x-none"/>
    </w:rPr>
  </w:style>
  <w:style w:type="paragraph" w:styleId="3">
    <w:name w:val="heading 3"/>
    <w:basedOn w:val="a"/>
    <w:next w:val="a"/>
    <w:qFormat/>
    <w:pPr>
      <w:keepNext/>
      <w:numPr>
        <w:ilvl w:val="2"/>
        <w:numId w:val="1"/>
      </w:numPr>
      <w:spacing w:before="40" w:after="40"/>
      <w:ind w:firstLine="720"/>
      <w:jc w:val="both"/>
      <w:outlineLvl w:val="2"/>
    </w:pPr>
    <w:rPr>
      <w:szCs w:val="20"/>
    </w:rPr>
  </w:style>
  <w:style w:type="paragraph" w:styleId="4">
    <w:name w:val="heading 4"/>
    <w:basedOn w:val="a"/>
    <w:next w:val="a"/>
    <w:qFormat/>
    <w:pPr>
      <w:keepNext/>
      <w:numPr>
        <w:ilvl w:val="3"/>
        <w:numId w:val="1"/>
      </w:numPr>
      <w:jc w:val="center"/>
      <w:outlineLvl w:val="3"/>
    </w:pPr>
    <w:rPr>
      <w:b/>
      <w:szCs w:val="20"/>
    </w:rPr>
  </w:style>
  <w:style w:type="paragraph" w:styleId="5">
    <w:name w:val="heading 5"/>
    <w:basedOn w:val="a"/>
    <w:next w:val="a"/>
    <w:qFormat/>
    <w:pPr>
      <w:keepNext/>
      <w:numPr>
        <w:ilvl w:val="4"/>
        <w:numId w:val="1"/>
      </w:numPr>
      <w:tabs>
        <w:tab w:val="left" w:pos="2835"/>
      </w:tabs>
      <w:spacing w:before="40" w:after="40"/>
      <w:jc w:val="center"/>
      <w:outlineLvl w:val="4"/>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Основной шрифт абзаца1"/>
  </w:style>
  <w:style w:type="character" w:customStyle="1" w:styleId="a3">
    <w:name w:val="Маркеры списка"/>
    <w:rPr>
      <w:rFonts w:ascii="StarSymbol" w:eastAsia="StarSymbol" w:hAnsi="StarSymbol" w:cs="StarSymbol"/>
      <w:sz w:val="18"/>
      <w:szCs w:val="18"/>
    </w:rPr>
  </w:style>
  <w:style w:type="character" w:customStyle="1" w:styleId="a4">
    <w:name w:val="Символ нумерации"/>
  </w:style>
  <w:style w:type="paragraph" w:styleId="a5">
    <w:name w:val="Title"/>
    <w:basedOn w:val="a"/>
    <w:next w:val="a6"/>
    <w:qFormat/>
    <w:pPr>
      <w:spacing w:line="360" w:lineRule="auto"/>
      <w:ind w:right="113"/>
      <w:jc w:val="center"/>
    </w:pPr>
    <w:rPr>
      <w:rFonts w:ascii="MS Sans Serif" w:hAnsi="MS Sans Serif"/>
      <w:b/>
      <w:sz w:val="20"/>
      <w:szCs w:val="20"/>
    </w:rPr>
  </w:style>
  <w:style w:type="paragraph" w:styleId="a7">
    <w:name w:val="Body Text"/>
    <w:basedOn w:val="a"/>
    <w:pPr>
      <w:spacing w:after="120"/>
    </w:pPr>
  </w:style>
  <w:style w:type="paragraph" w:styleId="a8">
    <w:name w:val="List"/>
    <w:basedOn w:val="a7"/>
    <w:rPr>
      <w:rFonts w:ascii="Arial" w:hAnsi="Arial" w:cs="Tahoma"/>
    </w:rPr>
  </w:style>
  <w:style w:type="paragraph" w:customStyle="1" w:styleId="11">
    <w:name w:val="Название1"/>
    <w:basedOn w:val="a"/>
    <w:pPr>
      <w:suppressLineNumbers/>
      <w:spacing w:before="120" w:after="120"/>
    </w:pPr>
    <w:rPr>
      <w:rFonts w:ascii="Arial" w:hAnsi="Arial" w:cs="Tahoma"/>
      <w:i/>
      <w:iCs/>
      <w:sz w:val="20"/>
    </w:rPr>
  </w:style>
  <w:style w:type="paragraph" w:customStyle="1" w:styleId="12">
    <w:name w:val="Указатель1"/>
    <w:basedOn w:val="a"/>
    <w:pPr>
      <w:suppressLineNumbers/>
    </w:pPr>
    <w:rPr>
      <w:rFonts w:ascii="Arial" w:hAnsi="Arial" w:cs="Tahoma"/>
    </w:rPr>
  </w:style>
  <w:style w:type="paragraph" w:styleId="a9">
    <w:name w:val="header"/>
    <w:basedOn w:val="a"/>
    <w:link w:val="aa"/>
    <w:pPr>
      <w:tabs>
        <w:tab w:val="center" w:pos="4677"/>
        <w:tab w:val="right" w:pos="9355"/>
      </w:tabs>
    </w:pPr>
  </w:style>
  <w:style w:type="paragraph" w:styleId="ab">
    <w:name w:val="footer"/>
    <w:basedOn w:val="a"/>
    <w:link w:val="ac"/>
    <w:uiPriority w:val="99"/>
    <w:pPr>
      <w:tabs>
        <w:tab w:val="center" w:pos="4677"/>
        <w:tab w:val="right" w:pos="9355"/>
      </w:tabs>
    </w:pPr>
  </w:style>
  <w:style w:type="paragraph" w:customStyle="1" w:styleId="31">
    <w:name w:val="Основной текст 31"/>
    <w:basedOn w:val="a"/>
    <w:pPr>
      <w:tabs>
        <w:tab w:val="left" w:pos="8190"/>
      </w:tabs>
      <w:ind w:right="-1054"/>
    </w:pPr>
    <w:rPr>
      <w:szCs w:val="20"/>
    </w:rPr>
  </w:style>
  <w:style w:type="paragraph" w:customStyle="1" w:styleId="310">
    <w:name w:val="Основной текст с отступом 31"/>
    <w:basedOn w:val="a"/>
    <w:pPr>
      <w:spacing w:before="40" w:after="40"/>
      <w:ind w:right="-1" w:firstLine="720"/>
    </w:pPr>
    <w:rPr>
      <w:sz w:val="22"/>
      <w:szCs w:val="20"/>
    </w:rPr>
  </w:style>
  <w:style w:type="paragraph" w:styleId="a6">
    <w:name w:val="Subtitle"/>
    <w:basedOn w:val="a5"/>
    <w:next w:val="a7"/>
    <w:qFormat/>
    <w:rPr>
      <w:i/>
      <w:iCs/>
    </w:rPr>
  </w:style>
  <w:style w:type="paragraph" w:customStyle="1" w:styleId="13">
    <w:name w:val="Название объекта1"/>
    <w:basedOn w:val="a"/>
    <w:next w:val="a"/>
    <w:pPr>
      <w:spacing w:before="120" w:after="120"/>
      <w:ind w:firstLine="720"/>
      <w:jc w:val="both"/>
    </w:pPr>
    <w:rPr>
      <w:b/>
      <w:bCs/>
      <w:sz w:val="20"/>
      <w:szCs w:val="20"/>
    </w:rPr>
  </w:style>
  <w:style w:type="paragraph" w:customStyle="1" w:styleId="ad">
    <w:name w:val="Содержимое таблицы"/>
    <w:basedOn w:val="a"/>
    <w:pPr>
      <w:suppressLineNumbers/>
    </w:pPr>
  </w:style>
  <w:style w:type="paragraph" w:customStyle="1" w:styleId="ae">
    <w:name w:val="Заголовок таблицы"/>
    <w:basedOn w:val="ad"/>
    <w:pPr>
      <w:jc w:val="center"/>
    </w:pPr>
    <w:rPr>
      <w:b/>
      <w:bCs/>
    </w:rPr>
  </w:style>
  <w:style w:type="table" w:styleId="af">
    <w:name w:val="Table Grid"/>
    <w:basedOn w:val="a1"/>
    <w:rsid w:val="00711B7C"/>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rsid w:val="00BC3E72"/>
    <w:rPr>
      <w:color w:val="0000FF"/>
      <w:u w:val="single"/>
    </w:rPr>
  </w:style>
  <w:style w:type="paragraph" w:styleId="30">
    <w:name w:val="Body Text Indent 3"/>
    <w:basedOn w:val="a"/>
    <w:rsid w:val="00FD448B"/>
    <w:pPr>
      <w:spacing w:after="120"/>
      <w:ind w:left="283"/>
    </w:pPr>
    <w:rPr>
      <w:sz w:val="16"/>
      <w:szCs w:val="16"/>
    </w:rPr>
  </w:style>
  <w:style w:type="paragraph" w:styleId="af1">
    <w:name w:val="Balloon Text"/>
    <w:basedOn w:val="a"/>
    <w:semiHidden/>
    <w:rsid w:val="00351FC6"/>
    <w:rPr>
      <w:rFonts w:ascii="Tahoma" w:hAnsi="Tahoma" w:cs="Tahoma"/>
      <w:sz w:val="16"/>
      <w:szCs w:val="16"/>
    </w:rPr>
  </w:style>
  <w:style w:type="character" w:customStyle="1" w:styleId="ac">
    <w:name w:val="Нижний колонтитул Знак"/>
    <w:link w:val="ab"/>
    <w:uiPriority w:val="99"/>
    <w:rsid w:val="00892272"/>
    <w:rPr>
      <w:sz w:val="24"/>
      <w:szCs w:val="24"/>
      <w:lang w:eastAsia="ar-SA"/>
    </w:rPr>
  </w:style>
  <w:style w:type="paragraph" w:styleId="af2">
    <w:name w:val="Normal (Web)"/>
    <w:basedOn w:val="a"/>
    <w:uiPriority w:val="99"/>
    <w:unhideWhenUsed/>
    <w:rsid w:val="005E69C8"/>
    <w:pPr>
      <w:suppressAutoHyphens w:val="0"/>
      <w:spacing w:before="100" w:beforeAutospacing="1" w:after="100" w:afterAutospacing="1"/>
    </w:pPr>
    <w:rPr>
      <w:lang w:eastAsia="ru-RU"/>
    </w:rPr>
  </w:style>
  <w:style w:type="character" w:styleId="af3">
    <w:name w:val="Strong"/>
    <w:uiPriority w:val="22"/>
    <w:qFormat/>
    <w:rsid w:val="005E69C8"/>
    <w:rPr>
      <w:b/>
      <w:bCs/>
    </w:rPr>
  </w:style>
  <w:style w:type="character" w:customStyle="1" w:styleId="20">
    <w:name w:val="Заголовок 2 Знак"/>
    <w:link w:val="2"/>
    <w:semiHidden/>
    <w:rsid w:val="00153919"/>
    <w:rPr>
      <w:rFonts w:ascii="Cambria" w:hAnsi="Cambria"/>
      <w:b/>
      <w:bCs/>
      <w:i/>
      <w:iCs/>
      <w:sz w:val="28"/>
      <w:szCs w:val="28"/>
      <w:lang w:val="x-none" w:eastAsia="ar-SA"/>
    </w:rPr>
  </w:style>
  <w:style w:type="character" w:customStyle="1" w:styleId="puny">
    <w:name w:val="puny"/>
    <w:rsid w:val="00153919"/>
  </w:style>
  <w:style w:type="paragraph" w:styleId="af4">
    <w:name w:val="List Paragraph"/>
    <w:basedOn w:val="a"/>
    <w:uiPriority w:val="34"/>
    <w:qFormat/>
    <w:rsid w:val="00B75655"/>
    <w:pPr>
      <w:ind w:left="720"/>
      <w:contextualSpacing/>
    </w:pPr>
  </w:style>
  <w:style w:type="character" w:customStyle="1" w:styleId="aa">
    <w:name w:val="Верхний колонтитул Знак"/>
    <w:basedOn w:val="a0"/>
    <w:link w:val="a9"/>
    <w:rsid w:val="00201920"/>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021565">
      <w:bodyDiv w:val="1"/>
      <w:marLeft w:val="0"/>
      <w:marRight w:val="0"/>
      <w:marTop w:val="0"/>
      <w:marBottom w:val="0"/>
      <w:divBdr>
        <w:top w:val="none" w:sz="0" w:space="0" w:color="auto"/>
        <w:left w:val="none" w:sz="0" w:space="0" w:color="auto"/>
        <w:bottom w:val="none" w:sz="0" w:space="0" w:color="auto"/>
        <w:right w:val="none" w:sz="0" w:space="0" w:color="auto"/>
      </w:divBdr>
    </w:div>
    <w:div w:id="291907106">
      <w:bodyDiv w:val="1"/>
      <w:marLeft w:val="0"/>
      <w:marRight w:val="0"/>
      <w:marTop w:val="0"/>
      <w:marBottom w:val="0"/>
      <w:divBdr>
        <w:top w:val="none" w:sz="0" w:space="0" w:color="auto"/>
        <w:left w:val="none" w:sz="0" w:space="0" w:color="auto"/>
        <w:bottom w:val="none" w:sz="0" w:space="0" w:color="auto"/>
        <w:right w:val="none" w:sz="0" w:space="0" w:color="auto"/>
      </w:divBdr>
    </w:div>
    <w:div w:id="457651224">
      <w:bodyDiv w:val="1"/>
      <w:marLeft w:val="0"/>
      <w:marRight w:val="0"/>
      <w:marTop w:val="0"/>
      <w:marBottom w:val="0"/>
      <w:divBdr>
        <w:top w:val="none" w:sz="0" w:space="0" w:color="auto"/>
        <w:left w:val="none" w:sz="0" w:space="0" w:color="auto"/>
        <w:bottom w:val="none" w:sz="0" w:space="0" w:color="auto"/>
        <w:right w:val="none" w:sz="0" w:space="0" w:color="auto"/>
      </w:divBdr>
    </w:div>
    <w:div w:id="652561823">
      <w:bodyDiv w:val="1"/>
      <w:marLeft w:val="0"/>
      <w:marRight w:val="0"/>
      <w:marTop w:val="0"/>
      <w:marBottom w:val="0"/>
      <w:divBdr>
        <w:top w:val="none" w:sz="0" w:space="0" w:color="auto"/>
        <w:left w:val="none" w:sz="0" w:space="0" w:color="auto"/>
        <w:bottom w:val="none" w:sz="0" w:space="0" w:color="auto"/>
        <w:right w:val="none" w:sz="0" w:space="0" w:color="auto"/>
      </w:divBdr>
    </w:div>
    <w:div w:id="757019890">
      <w:bodyDiv w:val="1"/>
      <w:marLeft w:val="0"/>
      <w:marRight w:val="0"/>
      <w:marTop w:val="0"/>
      <w:marBottom w:val="0"/>
      <w:divBdr>
        <w:top w:val="none" w:sz="0" w:space="0" w:color="auto"/>
        <w:left w:val="none" w:sz="0" w:space="0" w:color="auto"/>
        <w:bottom w:val="none" w:sz="0" w:space="0" w:color="auto"/>
        <w:right w:val="none" w:sz="0" w:space="0" w:color="auto"/>
      </w:divBdr>
    </w:div>
    <w:div w:id="870994905">
      <w:bodyDiv w:val="1"/>
      <w:marLeft w:val="0"/>
      <w:marRight w:val="0"/>
      <w:marTop w:val="0"/>
      <w:marBottom w:val="0"/>
      <w:divBdr>
        <w:top w:val="none" w:sz="0" w:space="0" w:color="auto"/>
        <w:left w:val="none" w:sz="0" w:space="0" w:color="auto"/>
        <w:bottom w:val="none" w:sz="0" w:space="0" w:color="auto"/>
        <w:right w:val="none" w:sz="0" w:space="0" w:color="auto"/>
      </w:divBdr>
    </w:div>
    <w:div w:id="1244684259">
      <w:bodyDiv w:val="1"/>
      <w:marLeft w:val="0"/>
      <w:marRight w:val="0"/>
      <w:marTop w:val="0"/>
      <w:marBottom w:val="0"/>
      <w:divBdr>
        <w:top w:val="none" w:sz="0" w:space="0" w:color="auto"/>
        <w:left w:val="none" w:sz="0" w:space="0" w:color="auto"/>
        <w:bottom w:val="none" w:sz="0" w:space="0" w:color="auto"/>
        <w:right w:val="none" w:sz="0" w:space="0" w:color="auto"/>
      </w:divBdr>
    </w:div>
    <w:div w:id="1473518565">
      <w:bodyDiv w:val="1"/>
      <w:marLeft w:val="0"/>
      <w:marRight w:val="0"/>
      <w:marTop w:val="0"/>
      <w:marBottom w:val="0"/>
      <w:divBdr>
        <w:top w:val="none" w:sz="0" w:space="0" w:color="auto"/>
        <w:left w:val="none" w:sz="0" w:space="0" w:color="auto"/>
        <w:bottom w:val="none" w:sz="0" w:space="0" w:color="auto"/>
        <w:right w:val="none" w:sz="0" w:space="0" w:color="auto"/>
      </w:divBdr>
    </w:div>
    <w:div w:id="1586263370">
      <w:bodyDiv w:val="1"/>
      <w:marLeft w:val="0"/>
      <w:marRight w:val="0"/>
      <w:marTop w:val="0"/>
      <w:marBottom w:val="0"/>
      <w:divBdr>
        <w:top w:val="none" w:sz="0" w:space="0" w:color="auto"/>
        <w:left w:val="none" w:sz="0" w:space="0" w:color="auto"/>
        <w:bottom w:val="none" w:sz="0" w:space="0" w:color="auto"/>
        <w:right w:val="none" w:sz="0" w:space="0" w:color="auto"/>
      </w:divBdr>
    </w:div>
    <w:div w:id="1589464768">
      <w:bodyDiv w:val="1"/>
      <w:marLeft w:val="0"/>
      <w:marRight w:val="0"/>
      <w:marTop w:val="0"/>
      <w:marBottom w:val="0"/>
      <w:divBdr>
        <w:top w:val="none" w:sz="0" w:space="0" w:color="auto"/>
        <w:left w:val="none" w:sz="0" w:space="0" w:color="auto"/>
        <w:bottom w:val="none" w:sz="0" w:space="0" w:color="auto"/>
        <w:right w:val="none" w:sz="0" w:space="0" w:color="auto"/>
      </w:divBdr>
    </w:div>
    <w:div w:id="1800103525">
      <w:bodyDiv w:val="1"/>
      <w:marLeft w:val="0"/>
      <w:marRight w:val="0"/>
      <w:marTop w:val="0"/>
      <w:marBottom w:val="0"/>
      <w:divBdr>
        <w:top w:val="none" w:sz="0" w:space="0" w:color="auto"/>
        <w:left w:val="none" w:sz="0" w:space="0" w:color="auto"/>
        <w:bottom w:val="none" w:sz="0" w:space="0" w:color="auto"/>
        <w:right w:val="none" w:sz="0" w:space="0" w:color="auto"/>
      </w:divBdr>
    </w:div>
    <w:div w:id="1838691520">
      <w:bodyDiv w:val="1"/>
      <w:marLeft w:val="0"/>
      <w:marRight w:val="0"/>
      <w:marTop w:val="0"/>
      <w:marBottom w:val="0"/>
      <w:divBdr>
        <w:top w:val="none" w:sz="0" w:space="0" w:color="auto"/>
        <w:left w:val="none" w:sz="0" w:space="0" w:color="auto"/>
        <w:bottom w:val="none" w:sz="0" w:space="0" w:color="auto"/>
        <w:right w:val="none" w:sz="0" w:space="0" w:color="auto"/>
      </w:divBdr>
      <w:divsChild>
        <w:div w:id="593634636">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101950968">
              <w:marLeft w:val="0"/>
              <w:marRight w:val="0"/>
              <w:marTop w:val="0"/>
              <w:marBottom w:val="0"/>
              <w:divBdr>
                <w:top w:val="none" w:sz="0" w:space="0" w:color="auto"/>
                <w:left w:val="none" w:sz="0" w:space="0" w:color="auto"/>
                <w:bottom w:val="none" w:sz="0" w:space="0" w:color="auto"/>
                <w:right w:val="none" w:sz="0" w:space="0" w:color="auto"/>
              </w:divBdr>
              <w:divsChild>
                <w:div w:id="374306843">
                  <w:marLeft w:val="0"/>
                  <w:marRight w:val="0"/>
                  <w:marTop w:val="0"/>
                  <w:marBottom w:val="0"/>
                  <w:divBdr>
                    <w:top w:val="none" w:sz="0" w:space="0" w:color="auto"/>
                    <w:left w:val="none" w:sz="0" w:space="0" w:color="auto"/>
                    <w:bottom w:val="none" w:sz="0" w:space="0" w:color="auto"/>
                    <w:right w:val="none" w:sz="0" w:space="0" w:color="auto"/>
                  </w:divBdr>
                  <w:divsChild>
                    <w:div w:id="917325102">
                      <w:marLeft w:val="0"/>
                      <w:marRight w:val="0"/>
                      <w:marTop w:val="0"/>
                      <w:marBottom w:val="0"/>
                      <w:divBdr>
                        <w:top w:val="none" w:sz="0" w:space="0" w:color="auto"/>
                        <w:left w:val="none" w:sz="0" w:space="0" w:color="auto"/>
                        <w:bottom w:val="none" w:sz="0" w:space="0" w:color="auto"/>
                        <w:right w:val="none" w:sz="0" w:space="0" w:color="auto"/>
                      </w:divBdr>
                    </w:div>
                    <w:div w:id="180276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034553">
      <w:bodyDiv w:val="1"/>
      <w:marLeft w:val="0"/>
      <w:marRight w:val="0"/>
      <w:marTop w:val="0"/>
      <w:marBottom w:val="0"/>
      <w:divBdr>
        <w:top w:val="none" w:sz="0" w:space="0" w:color="auto"/>
        <w:left w:val="none" w:sz="0" w:space="0" w:color="auto"/>
        <w:bottom w:val="none" w:sz="0" w:space="0" w:color="auto"/>
        <w:right w:val="none" w:sz="0" w:space="0" w:color="auto"/>
      </w:divBdr>
    </w:div>
    <w:div w:id="1933736073">
      <w:bodyDiv w:val="1"/>
      <w:marLeft w:val="0"/>
      <w:marRight w:val="0"/>
      <w:marTop w:val="0"/>
      <w:marBottom w:val="0"/>
      <w:divBdr>
        <w:top w:val="none" w:sz="0" w:space="0" w:color="auto"/>
        <w:left w:val="none" w:sz="0" w:space="0" w:color="auto"/>
        <w:bottom w:val="none" w:sz="0" w:space="0" w:color="auto"/>
        <w:right w:val="none" w:sz="0" w:space="0" w:color="auto"/>
      </w:divBdr>
    </w:div>
    <w:div w:id="1938249637">
      <w:bodyDiv w:val="1"/>
      <w:marLeft w:val="0"/>
      <w:marRight w:val="0"/>
      <w:marTop w:val="0"/>
      <w:marBottom w:val="0"/>
      <w:divBdr>
        <w:top w:val="none" w:sz="0" w:space="0" w:color="auto"/>
        <w:left w:val="none" w:sz="0" w:space="0" w:color="auto"/>
        <w:bottom w:val="none" w:sz="0" w:space="0" w:color="auto"/>
        <w:right w:val="none" w:sz="0" w:space="0" w:color="auto"/>
      </w:divBdr>
    </w:div>
    <w:div w:id="2011324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user/FRTELEVISION" TargetMode="External"/><Relationship Id="rId13" Type="http://schemas.openxmlformats.org/officeDocument/2006/relationships/image" Target="media/image3.jpeg"/><Relationship Id="rId18" Type="http://schemas.openxmlformats.org/officeDocument/2006/relationships/hyperlink" Target="http://www.shop-fr.ru"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www.formularukodeliya.ru" TargetMode="External"/><Relationship Id="rId20" Type="http://schemas.openxmlformats.org/officeDocument/2006/relationships/hyperlink" Target="http://www.unioncreation.r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formularukodeliya.ru/blagotvoritelnost-i-formula-rukodelija/" TargetMode="External"/><Relationship Id="rId28" Type="http://schemas.openxmlformats.org/officeDocument/2006/relationships/footer" Target="footer1.xml"/><Relationship Id="rId10" Type="http://schemas.openxmlformats.org/officeDocument/2006/relationships/hyperlink" Target="http://www.unioncreation.ru"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shop-fr.ru" TargetMode="External"/><Relationship Id="rId14" Type="http://schemas.openxmlformats.org/officeDocument/2006/relationships/hyperlink" Target="https://www.youtube.com/user/FRTELEVISION" TargetMode="External"/><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info@formularukodeliya.ru" TargetMode="External"/><Relationship Id="rId2" Type="http://schemas.openxmlformats.org/officeDocument/2006/relationships/hyperlink" Target="http://www.formula-rukodeliya.ru" TargetMode="External"/><Relationship Id="rId1"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883AD-6E72-4FF4-B49F-7C08E44B5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1166</TotalTime>
  <Pages>5</Pages>
  <Words>1655</Words>
  <Characters>9436</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mediasign</Company>
  <LinksUpToDate>false</LinksUpToDate>
  <CharactersWithSpaces>11069</CharactersWithSpaces>
  <SharedDoc>false</SharedDoc>
  <HLinks>
    <vt:vector size="60" baseType="variant">
      <vt:variant>
        <vt:i4>3473525</vt:i4>
      </vt:variant>
      <vt:variant>
        <vt:i4>21</vt:i4>
      </vt:variant>
      <vt:variant>
        <vt:i4>0</vt:i4>
      </vt:variant>
      <vt:variant>
        <vt:i4>5</vt:i4>
      </vt:variant>
      <vt:variant>
        <vt:lpwstr>http://www.shop-fr.ru/</vt:lpwstr>
      </vt:variant>
      <vt:variant>
        <vt:lpwstr/>
      </vt:variant>
      <vt:variant>
        <vt:i4>1572886</vt:i4>
      </vt:variant>
      <vt:variant>
        <vt:i4>18</vt:i4>
      </vt:variant>
      <vt:variant>
        <vt:i4>0</vt:i4>
      </vt:variant>
      <vt:variant>
        <vt:i4>5</vt:i4>
      </vt:variant>
      <vt:variant>
        <vt:lpwstr>http://www.formula-rukodeliya.ru/</vt:lpwstr>
      </vt:variant>
      <vt:variant>
        <vt:lpwstr/>
      </vt:variant>
      <vt:variant>
        <vt:i4>917523</vt:i4>
      </vt:variant>
      <vt:variant>
        <vt:i4>15</vt:i4>
      </vt:variant>
      <vt:variant>
        <vt:i4>0</vt:i4>
      </vt:variant>
      <vt:variant>
        <vt:i4>5</vt:i4>
      </vt:variant>
      <vt:variant>
        <vt:lpwstr>http://formula-rukodeliya.ru/startup</vt:lpwstr>
      </vt:variant>
      <vt:variant>
        <vt:lpwstr/>
      </vt:variant>
      <vt:variant>
        <vt:i4>1245275</vt:i4>
      </vt:variant>
      <vt:variant>
        <vt:i4>12</vt:i4>
      </vt:variant>
      <vt:variant>
        <vt:i4>0</vt:i4>
      </vt:variant>
      <vt:variant>
        <vt:i4>5</vt:i4>
      </vt:variant>
      <vt:variant>
        <vt:lpwstr>http://www.formula-rukodeliya.ru/new/charity.php</vt:lpwstr>
      </vt:variant>
      <vt:variant>
        <vt:lpwstr/>
      </vt:variant>
      <vt:variant>
        <vt:i4>65549</vt:i4>
      </vt:variant>
      <vt:variant>
        <vt:i4>9</vt:i4>
      </vt:variant>
      <vt:variant>
        <vt:i4>0</vt:i4>
      </vt:variant>
      <vt:variant>
        <vt:i4>5</vt:i4>
      </vt:variant>
      <vt:variant>
        <vt:lpwstr>http://www.formularukodeliya.ru/</vt:lpwstr>
      </vt:variant>
      <vt:variant>
        <vt:lpwstr/>
      </vt:variant>
      <vt:variant>
        <vt:i4>3473525</vt:i4>
      </vt:variant>
      <vt:variant>
        <vt:i4>6</vt:i4>
      </vt:variant>
      <vt:variant>
        <vt:i4>0</vt:i4>
      </vt:variant>
      <vt:variant>
        <vt:i4>5</vt:i4>
      </vt:variant>
      <vt:variant>
        <vt:lpwstr>http://www.shop-fr.ru/</vt:lpwstr>
      </vt:variant>
      <vt:variant>
        <vt:lpwstr/>
      </vt:variant>
      <vt:variant>
        <vt:i4>1376269</vt:i4>
      </vt:variant>
      <vt:variant>
        <vt:i4>3</vt:i4>
      </vt:variant>
      <vt:variant>
        <vt:i4>0</vt:i4>
      </vt:variant>
      <vt:variant>
        <vt:i4>5</vt:i4>
      </vt:variant>
      <vt:variant>
        <vt:lpwstr>http://www.formularukodeliya.ru;/</vt:lpwstr>
      </vt:variant>
      <vt:variant>
        <vt:lpwstr/>
      </vt:variant>
      <vt:variant>
        <vt:i4>3604525</vt:i4>
      </vt:variant>
      <vt:variant>
        <vt:i4>0</vt:i4>
      </vt:variant>
      <vt:variant>
        <vt:i4>0</vt:i4>
      </vt:variant>
      <vt:variant>
        <vt:i4>5</vt:i4>
      </vt:variant>
      <vt:variant>
        <vt:lpwstr>http://www.craft-award.com/</vt:lpwstr>
      </vt:variant>
      <vt:variant>
        <vt:lpwstr/>
      </vt:variant>
      <vt:variant>
        <vt:i4>7340110</vt:i4>
      </vt:variant>
      <vt:variant>
        <vt:i4>3</vt:i4>
      </vt:variant>
      <vt:variant>
        <vt:i4>0</vt:i4>
      </vt:variant>
      <vt:variant>
        <vt:i4>5</vt:i4>
      </vt:variant>
      <vt:variant>
        <vt:lpwstr>mailto:info@formularukodeliya.ru</vt:lpwstr>
      </vt:variant>
      <vt:variant>
        <vt:lpwstr/>
      </vt:variant>
      <vt:variant>
        <vt:i4>1572886</vt:i4>
      </vt:variant>
      <vt:variant>
        <vt:i4>0</vt:i4>
      </vt:variant>
      <vt:variant>
        <vt:i4>0</vt:i4>
      </vt:variant>
      <vt:variant>
        <vt:i4>5</vt:i4>
      </vt:variant>
      <vt:variant>
        <vt:lpwstr>http://www.formula-rukodeliya.ru/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senatorova</dc:creator>
  <cp:lastModifiedBy>Федянцева Элина</cp:lastModifiedBy>
  <cp:revision>6</cp:revision>
  <cp:lastPrinted>2019-05-16T11:48:00Z</cp:lastPrinted>
  <dcterms:created xsi:type="dcterms:W3CDTF">2020-05-19T16:46:00Z</dcterms:created>
  <dcterms:modified xsi:type="dcterms:W3CDTF">2020-12-03T11:54:00Z</dcterms:modified>
</cp:coreProperties>
</file>